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50"/>
      </w:tblGrid>
      <w:tr w:rsidR="00A34494" w:rsidTr="00C5589A">
        <w:tc>
          <w:tcPr>
            <w:tcW w:w="8850" w:type="dxa"/>
            <w:vAlign w:val="center"/>
          </w:tcPr>
          <w:p w:rsidR="00A34494" w:rsidRDefault="00A34494" w:rsidP="00C5589A">
            <w:pPr>
              <w:snapToGrid w:val="0"/>
              <w:jc w:val="both"/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Türkiye </w:t>
            </w:r>
            <w:proofErr w:type="spellStart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>Taekwondo</w:t>
            </w:r>
            <w:proofErr w:type="spellEnd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 Federasyonu önemli bir duyuru yayınladı.</w:t>
            </w:r>
          </w:p>
        </w:tc>
      </w:tr>
    </w:tbl>
    <w:p w:rsidR="00A34494" w:rsidRDefault="00A34494" w:rsidP="00A34494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b/>
          <w:bCs/>
          <w:color w:val="333333"/>
          <w:sz w:val="24"/>
          <w:szCs w:val="24"/>
        </w:rPr>
      </w:pPr>
      <w:r>
        <w:rPr>
          <w:rFonts w:ascii="Tahoma" w:hAnsi="Tahoma" w:cs="Tahoma"/>
          <w:b/>
          <w:bCs/>
          <w:color w:val="333333"/>
          <w:sz w:val="24"/>
          <w:szCs w:val="24"/>
        </w:rPr>
        <w:t>ANTRENÖR VE SPORCULARIN DİKKATİNE</w:t>
      </w:r>
    </w:p>
    <w:p w:rsidR="00A34494" w:rsidRPr="00A957E2" w:rsidRDefault="00A34494" w:rsidP="00A957E2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color w:val="333333"/>
          <w:sz w:val="24"/>
          <w:szCs w:val="24"/>
        </w:rPr>
      </w:pP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 xml:space="preserve">Federasyonumuzca geçmiş yıllarda yapılan </w:t>
      </w:r>
      <w:proofErr w:type="gramStart"/>
      <w:r>
        <w:rPr>
          <w:rFonts w:ascii="Tahoma" w:hAnsi="Tahoma" w:cs="Tahoma"/>
          <w:color w:val="333333"/>
          <w:sz w:val="24"/>
          <w:szCs w:val="24"/>
        </w:rPr>
        <w:t>Dan</w:t>
      </w:r>
      <w:proofErr w:type="gramEnd"/>
      <w:r>
        <w:rPr>
          <w:rFonts w:ascii="Tahoma" w:hAnsi="Tahoma" w:cs="Tahoma"/>
          <w:color w:val="333333"/>
          <w:sz w:val="24"/>
          <w:szCs w:val="24"/>
        </w:rPr>
        <w:t xml:space="preserve"> sınavlarının Federasyonumuz sicil sistemine işlenirken tespit edilen çeşitli nedenlerden dolayı (Dan sınav talimatına uyulmaması; Komisyon Başkan ve Üyelerinin yoğunluktan dolayı sınav sırasında sehven  yaşı ve/veya süresi dolmadan sınava alınmaları; sınav dekontunu sınav tarihinden sonra yatırmaları vb.) Dan </w:t>
      </w:r>
      <w:proofErr w:type="spellStart"/>
      <w:r>
        <w:rPr>
          <w:rFonts w:ascii="Tahoma" w:hAnsi="Tahoma" w:cs="Tahoma"/>
          <w:color w:val="333333"/>
          <w:sz w:val="24"/>
          <w:szCs w:val="24"/>
        </w:rPr>
        <w:t>terfisi</w:t>
      </w:r>
      <w:proofErr w:type="spellEnd"/>
      <w:r>
        <w:rPr>
          <w:rFonts w:ascii="Tahoma" w:hAnsi="Tahoma" w:cs="Tahoma"/>
          <w:color w:val="333333"/>
          <w:sz w:val="24"/>
          <w:szCs w:val="24"/>
        </w:rPr>
        <w:t xml:space="preserve"> yapılmayan kişilerin tespiti amacı ile sınava girenlerin dosyalarının kendileri tarafından incelenerek, uyumsuzluk tespit etmeleri halinde Federasyonumuzdan bilgi almaları gerekmektedir. </w:t>
      </w: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>Önemle duyurulur.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Siyah Kuşak (PUM-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) Sınavlarının başvuruları  bireysel olarak aşağıdaki linkten </w:t>
      </w:r>
      <w:r>
        <w:rPr>
          <w:rFonts w:ascii="Tahoma" w:hAnsi="Tahoma" w:cs="Tahoma"/>
          <w:b/>
          <w:sz w:val="24"/>
          <w:szCs w:val="24"/>
          <w:u w:val="single"/>
        </w:rPr>
        <w:t>online</w:t>
      </w:r>
      <w:r>
        <w:rPr>
          <w:rFonts w:ascii="Tahoma" w:hAnsi="Tahoma" w:cs="Tahoma"/>
          <w:b/>
          <w:sz w:val="24"/>
          <w:szCs w:val="24"/>
        </w:rPr>
        <w:t xml:space="preserve"> yapılacaktır. Yapılacak sınavlara katılacak kişiler sınavların yapılacağı illerden birini</w:t>
      </w:r>
      <w:r w:rsidR="00A957E2">
        <w:rPr>
          <w:rFonts w:ascii="Tahoma" w:hAnsi="Tahoma" w:cs="Tahoma"/>
          <w:b/>
          <w:sz w:val="24"/>
          <w:szCs w:val="24"/>
        </w:rPr>
        <w:t xml:space="preserve"> ve hangi gün Kuşak sınavına girecek ise</w:t>
      </w:r>
      <w:r w:rsidR="00917A44">
        <w:rPr>
          <w:rFonts w:ascii="Tahoma" w:hAnsi="Tahoma" w:cs="Tahoma"/>
          <w:b/>
          <w:sz w:val="24"/>
          <w:szCs w:val="24"/>
        </w:rPr>
        <w:t xml:space="preserve"> seçerek kayıt yapmaları gerekmektedir</w:t>
      </w:r>
      <w:r>
        <w:rPr>
          <w:rFonts w:ascii="Tahoma" w:hAnsi="Tahoma" w:cs="Tahoma"/>
          <w:b/>
          <w:sz w:val="24"/>
          <w:szCs w:val="24"/>
        </w:rPr>
        <w:t>.(Sınava girmek istediği il</w:t>
      </w:r>
      <w:r w:rsidR="00A957E2">
        <w:rPr>
          <w:rFonts w:ascii="Tahoma" w:hAnsi="Tahoma" w:cs="Tahoma"/>
          <w:b/>
          <w:sz w:val="24"/>
          <w:szCs w:val="24"/>
        </w:rPr>
        <w:t>-gün mutlaka</w:t>
      </w:r>
      <w:r>
        <w:rPr>
          <w:rFonts w:ascii="Tahoma" w:hAnsi="Tahoma" w:cs="Tahoma"/>
          <w:b/>
          <w:sz w:val="24"/>
          <w:szCs w:val="24"/>
        </w:rPr>
        <w:t xml:space="preserve"> seçilecektir.)</w:t>
      </w: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FA3090" w:rsidRDefault="00A957E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Ankara</w:t>
      </w:r>
    </w:p>
    <w:p w:rsidR="00FA3090" w:rsidRDefault="00FA3090" w:rsidP="00FA3090">
      <w:pPr>
        <w:jc w:val="both"/>
        <w:rPr>
          <w:rFonts w:ascii="Tahoma" w:hAnsi="Tahoma" w:cs="Tahoma"/>
          <w:b/>
          <w:sz w:val="24"/>
          <w:szCs w:val="24"/>
        </w:rPr>
      </w:pPr>
    </w:p>
    <w:p w:rsidR="00FA3090" w:rsidRDefault="00FA3090" w:rsidP="00FA309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23 Aralık 2020 Çarşamba</w:t>
      </w:r>
    </w:p>
    <w:p w:rsidR="00FA3090" w:rsidRPr="00BD265F" w:rsidRDefault="00FA3090" w:rsidP="00FA3090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>1.Pum-1.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Pr="00BD265F">
        <w:rPr>
          <w:rFonts w:ascii="Tahoma" w:hAnsi="Tahoma" w:cs="Tahoma"/>
          <w:sz w:val="24"/>
          <w:szCs w:val="24"/>
        </w:rPr>
        <w:t>Kuşak’a</w:t>
      </w:r>
      <w:proofErr w:type="spellEnd"/>
      <w:r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FA3090" w:rsidRPr="00007CE9" w:rsidRDefault="00FA3090" w:rsidP="00FA309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24 Aralık</w:t>
      </w:r>
      <w:r w:rsidRPr="00007CE9">
        <w:rPr>
          <w:rFonts w:ascii="Tahoma" w:hAnsi="Tahoma" w:cs="Tahoma"/>
          <w:b/>
          <w:sz w:val="24"/>
          <w:szCs w:val="24"/>
        </w:rPr>
        <w:t xml:space="preserve"> 2020 </w:t>
      </w:r>
      <w:r>
        <w:rPr>
          <w:rFonts w:ascii="Tahoma" w:hAnsi="Tahoma" w:cs="Tahoma"/>
          <w:b/>
          <w:sz w:val="24"/>
          <w:szCs w:val="24"/>
        </w:rPr>
        <w:t xml:space="preserve">Perşembe </w:t>
      </w:r>
      <w:r w:rsidRPr="00007CE9">
        <w:rPr>
          <w:rFonts w:ascii="Tahoma" w:hAnsi="Tahoma" w:cs="Tahoma"/>
          <w:b/>
          <w:sz w:val="24"/>
          <w:szCs w:val="24"/>
        </w:rPr>
        <w:t xml:space="preserve"> </w:t>
      </w:r>
    </w:p>
    <w:p w:rsidR="00FA3090" w:rsidRPr="00BD265F" w:rsidRDefault="00FA3090" w:rsidP="00FA3090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 xml:space="preserve">2.Pum-2 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Pr="00BD265F">
        <w:rPr>
          <w:rFonts w:ascii="Tahoma" w:hAnsi="Tahoma" w:cs="Tahoma"/>
          <w:sz w:val="24"/>
          <w:szCs w:val="24"/>
        </w:rPr>
        <w:t>Kuşak’a</w:t>
      </w:r>
      <w:proofErr w:type="spellEnd"/>
      <w:r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FA3090" w:rsidRPr="00007CE9" w:rsidRDefault="00FA3090" w:rsidP="00FA309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25 Aralık </w:t>
      </w:r>
      <w:r w:rsidRPr="00007CE9">
        <w:rPr>
          <w:rFonts w:ascii="Tahoma" w:hAnsi="Tahoma" w:cs="Tahoma"/>
          <w:b/>
          <w:sz w:val="24"/>
          <w:szCs w:val="24"/>
        </w:rPr>
        <w:t xml:space="preserve">2020 </w:t>
      </w:r>
      <w:r>
        <w:rPr>
          <w:rFonts w:ascii="Tahoma" w:hAnsi="Tahoma" w:cs="Tahoma"/>
          <w:b/>
          <w:sz w:val="24"/>
          <w:szCs w:val="24"/>
        </w:rPr>
        <w:t>Cuma</w:t>
      </w:r>
      <w:r w:rsidRPr="00007CE9">
        <w:rPr>
          <w:rFonts w:ascii="Tahoma" w:hAnsi="Tahoma" w:cs="Tahoma"/>
          <w:b/>
          <w:sz w:val="24"/>
          <w:szCs w:val="24"/>
        </w:rPr>
        <w:t xml:space="preserve"> </w:t>
      </w:r>
    </w:p>
    <w:p w:rsidR="00FA3090" w:rsidRPr="00BD265F" w:rsidRDefault="00FA3090" w:rsidP="00FA3090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>3.Pum-3.Dan-4.Dan-5.Dan-6.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Pr="00BD265F">
        <w:rPr>
          <w:rFonts w:ascii="Tahoma" w:hAnsi="Tahoma" w:cs="Tahoma"/>
          <w:sz w:val="24"/>
          <w:szCs w:val="24"/>
        </w:rPr>
        <w:t xml:space="preserve">  Siyah </w:t>
      </w:r>
      <w:proofErr w:type="spellStart"/>
      <w:r w:rsidRPr="00BD265F">
        <w:rPr>
          <w:rFonts w:ascii="Tahoma" w:hAnsi="Tahoma" w:cs="Tahoma"/>
          <w:sz w:val="24"/>
          <w:szCs w:val="24"/>
        </w:rPr>
        <w:t>Kuşak’a</w:t>
      </w:r>
      <w:proofErr w:type="spellEnd"/>
      <w:r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FA3090" w:rsidRDefault="00FA3090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007CE9" w:rsidRPr="00FA3090" w:rsidRDefault="00A957E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İstanbul</w:t>
      </w:r>
      <w:r w:rsidR="00C17BF1">
        <w:rPr>
          <w:rFonts w:ascii="Tahoma" w:hAnsi="Tahoma" w:cs="Tahoma"/>
          <w:b/>
          <w:sz w:val="24"/>
          <w:szCs w:val="24"/>
        </w:rPr>
        <w:t>(Anadolu Yakası -Avrupa Yakası)</w:t>
      </w:r>
      <w:r>
        <w:rPr>
          <w:rFonts w:ascii="Tahoma" w:hAnsi="Tahoma" w:cs="Tahoma"/>
          <w:b/>
          <w:sz w:val="24"/>
          <w:szCs w:val="24"/>
        </w:rPr>
        <w:t>-İzmir</w:t>
      </w:r>
    </w:p>
    <w:p w:rsidR="00A957E2" w:rsidRDefault="00FA3090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23 Aralık 2020 Çarşamba</w:t>
      </w:r>
    </w:p>
    <w:p w:rsidR="00A957E2" w:rsidRPr="00BD265F" w:rsidRDefault="00A957E2" w:rsidP="00A34494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>1.Pum-1.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Pr="00BD265F">
        <w:rPr>
          <w:rFonts w:ascii="Tahoma" w:hAnsi="Tahoma" w:cs="Tahoma"/>
          <w:sz w:val="24"/>
          <w:szCs w:val="24"/>
        </w:rPr>
        <w:t>Kuşak</w:t>
      </w:r>
      <w:r w:rsidR="00917A44" w:rsidRPr="00BD265F">
        <w:rPr>
          <w:rFonts w:ascii="Tahoma" w:hAnsi="Tahoma" w:cs="Tahoma"/>
          <w:sz w:val="24"/>
          <w:szCs w:val="24"/>
        </w:rPr>
        <w:t>’a</w:t>
      </w:r>
      <w:proofErr w:type="spellEnd"/>
      <w:r w:rsidR="00917A44"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A957E2" w:rsidRPr="00007CE9" w:rsidRDefault="00FA3090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24 Aralık</w:t>
      </w:r>
      <w:r w:rsidR="00A957E2" w:rsidRPr="00007CE9">
        <w:rPr>
          <w:rFonts w:ascii="Tahoma" w:hAnsi="Tahoma" w:cs="Tahoma"/>
          <w:b/>
          <w:sz w:val="24"/>
          <w:szCs w:val="24"/>
        </w:rPr>
        <w:t xml:space="preserve"> 2020 </w:t>
      </w:r>
      <w:r>
        <w:rPr>
          <w:rFonts w:ascii="Tahoma" w:hAnsi="Tahoma" w:cs="Tahoma"/>
          <w:b/>
          <w:sz w:val="24"/>
          <w:szCs w:val="24"/>
        </w:rPr>
        <w:t xml:space="preserve">Perşembe </w:t>
      </w:r>
      <w:r w:rsidR="00917A44" w:rsidRPr="00007CE9">
        <w:rPr>
          <w:rFonts w:ascii="Tahoma" w:hAnsi="Tahoma" w:cs="Tahoma"/>
          <w:b/>
          <w:sz w:val="24"/>
          <w:szCs w:val="24"/>
        </w:rPr>
        <w:t xml:space="preserve"> </w:t>
      </w:r>
    </w:p>
    <w:p w:rsidR="00A957E2" w:rsidRPr="00BD265F" w:rsidRDefault="00A957E2" w:rsidP="00A34494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 xml:space="preserve">2.Pum-2 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Pr="00BD265F">
        <w:rPr>
          <w:rFonts w:ascii="Tahoma" w:hAnsi="Tahoma" w:cs="Tahoma"/>
          <w:sz w:val="24"/>
          <w:szCs w:val="24"/>
        </w:rPr>
        <w:t>Kuşak</w:t>
      </w:r>
      <w:r w:rsidR="00917A44" w:rsidRPr="00BD265F">
        <w:rPr>
          <w:rFonts w:ascii="Tahoma" w:hAnsi="Tahoma" w:cs="Tahoma"/>
          <w:sz w:val="24"/>
          <w:szCs w:val="24"/>
        </w:rPr>
        <w:t>’a</w:t>
      </w:r>
      <w:proofErr w:type="spellEnd"/>
      <w:r w:rsidR="00917A44"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A957E2" w:rsidRPr="00007CE9" w:rsidRDefault="00FA3090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25 Aralık </w:t>
      </w:r>
      <w:r w:rsidR="00A957E2" w:rsidRPr="00007CE9">
        <w:rPr>
          <w:rFonts w:ascii="Tahoma" w:hAnsi="Tahoma" w:cs="Tahoma"/>
          <w:b/>
          <w:sz w:val="24"/>
          <w:szCs w:val="24"/>
        </w:rPr>
        <w:t xml:space="preserve">2020 </w:t>
      </w:r>
      <w:r>
        <w:rPr>
          <w:rFonts w:ascii="Tahoma" w:hAnsi="Tahoma" w:cs="Tahoma"/>
          <w:b/>
          <w:sz w:val="24"/>
          <w:szCs w:val="24"/>
        </w:rPr>
        <w:t>Cuma</w:t>
      </w:r>
      <w:r w:rsidR="00917A44" w:rsidRPr="00007CE9">
        <w:rPr>
          <w:rFonts w:ascii="Tahoma" w:hAnsi="Tahoma" w:cs="Tahoma"/>
          <w:b/>
          <w:sz w:val="24"/>
          <w:szCs w:val="24"/>
        </w:rPr>
        <w:t xml:space="preserve"> </w:t>
      </w:r>
    </w:p>
    <w:p w:rsidR="00A957E2" w:rsidRPr="00BD265F" w:rsidRDefault="00A957E2" w:rsidP="00A34494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>3.Pum-3.Dan-4.Dan-5.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="00B81BF2"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="00B81BF2" w:rsidRPr="00BD265F">
        <w:rPr>
          <w:rFonts w:ascii="Tahoma" w:hAnsi="Tahoma" w:cs="Tahoma"/>
          <w:sz w:val="24"/>
          <w:szCs w:val="24"/>
        </w:rPr>
        <w:t>Kuşak</w:t>
      </w:r>
      <w:r w:rsidR="00917A44" w:rsidRPr="00BD265F">
        <w:rPr>
          <w:rFonts w:ascii="Tahoma" w:hAnsi="Tahoma" w:cs="Tahoma"/>
          <w:sz w:val="24"/>
          <w:szCs w:val="24"/>
        </w:rPr>
        <w:t>’a</w:t>
      </w:r>
      <w:proofErr w:type="spellEnd"/>
      <w:r w:rsidR="00917A44"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A957E2" w:rsidRDefault="00A957E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</w:p>
    <w:p w:rsidR="00A957E2" w:rsidRPr="00C17BF1" w:rsidRDefault="00C17BF1" w:rsidP="00A34494">
      <w:pPr>
        <w:jc w:val="both"/>
        <w:rPr>
          <w:rFonts w:ascii="Tahoma" w:hAnsi="Tahoma" w:cs="Tahoma"/>
          <w:b/>
        </w:rPr>
      </w:pPr>
      <w:r w:rsidRPr="00C17BF1">
        <w:rPr>
          <w:rFonts w:ascii="Tahoma" w:hAnsi="Tahoma" w:cs="Tahoma"/>
          <w:b/>
          <w:sz w:val="22"/>
          <w:szCs w:val="22"/>
        </w:rPr>
        <w:t>Diyarbakır-</w:t>
      </w:r>
      <w:r w:rsidR="00FA3090">
        <w:rPr>
          <w:rFonts w:ascii="Tahoma" w:hAnsi="Tahoma" w:cs="Tahoma"/>
          <w:b/>
          <w:sz w:val="22"/>
          <w:szCs w:val="22"/>
        </w:rPr>
        <w:t>Konya-Ni</w:t>
      </w:r>
      <w:r w:rsidR="005911EA">
        <w:rPr>
          <w:rFonts w:ascii="Tahoma" w:hAnsi="Tahoma" w:cs="Tahoma"/>
          <w:b/>
          <w:sz w:val="22"/>
          <w:szCs w:val="22"/>
        </w:rPr>
        <w:t>ğde-Adana-Trabzon-</w:t>
      </w:r>
      <w:r w:rsidR="0060475A">
        <w:rPr>
          <w:rFonts w:ascii="Tahoma" w:hAnsi="Tahoma" w:cs="Tahoma"/>
          <w:b/>
          <w:sz w:val="22"/>
          <w:szCs w:val="22"/>
        </w:rPr>
        <w:t>Şanlıurfa</w:t>
      </w:r>
    </w:p>
    <w:p w:rsidR="00BD265F" w:rsidRPr="00BD265F" w:rsidRDefault="00BD265F" w:rsidP="00FA309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23 Aralık</w:t>
      </w:r>
      <w:r w:rsidRPr="00007CE9">
        <w:rPr>
          <w:rFonts w:ascii="Tahoma" w:hAnsi="Tahoma" w:cs="Tahoma"/>
          <w:b/>
          <w:sz w:val="24"/>
          <w:szCs w:val="24"/>
        </w:rPr>
        <w:t xml:space="preserve"> 2020 </w:t>
      </w:r>
      <w:r w:rsidR="00221EFA">
        <w:rPr>
          <w:rFonts w:ascii="Tahoma" w:hAnsi="Tahoma" w:cs="Tahoma"/>
          <w:b/>
          <w:sz w:val="24"/>
          <w:szCs w:val="24"/>
        </w:rPr>
        <w:t>Çarşamba</w:t>
      </w:r>
      <w:r>
        <w:rPr>
          <w:rFonts w:ascii="Tahoma" w:hAnsi="Tahoma" w:cs="Tahoma"/>
          <w:b/>
          <w:sz w:val="24"/>
          <w:szCs w:val="24"/>
        </w:rPr>
        <w:t xml:space="preserve"> </w:t>
      </w:r>
      <w:r w:rsidRPr="00007CE9">
        <w:rPr>
          <w:rFonts w:ascii="Tahoma" w:hAnsi="Tahoma" w:cs="Tahoma"/>
          <w:b/>
          <w:sz w:val="24"/>
          <w:szCs w:val="24"/>
        </w:rPr>
        <w:t xml:space="preserve"> </w:t>
      </w:r>
    </w:p>
    <w:p w:rsidR="00033E75" w:rsidRPr="00BD265F" w:rsidRDefault="00033E75" w:rsidP="00FA3090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>1.Pum-1.</w:t>
      </w:r>
      <w:proofErr w:type="gramStart"/>
      <w:r w:rsidRPr="00BD265F">
        <w:rPr>
          <w:rFonts w:ascii="Tahoma" w:hAnsi="Tahoma" w:cs="Tahoma"/>
          <w:sz w:val="24"/>
          <w:szCs w:val="24"/>
        </w:rPr>
        <w:t>Dan</w:t>
      </w:r>
      <w:proofErr w:type="gramEnd"/>
      <w:r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Pr="00BD265F">
        <w:rPr>
          <w:rFonts w:ascii="Tahoma" w:hAnsi="Tahoma" w:cs="Tahoma"/>
          <w:sz w:val="24"/>
          <w:szCs w:val="24"/>
        </w:rPr>
        <w:t>Kuşak’a</w:t>
      </w:r>
      <w:proofErr w:type="spellEnd"/>
      <w:r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FA3090" w:rsidRPr="00007CE9" w:rsidRDefault="0060475A" w:rsidP="00FA309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24</w:t>
      </w:r>
      <w:r w:rsidR="00FA3090">
        <w:rPr>
          <w:rFonts w:ascii="Tahoma" w:hAnsi="Tahoma" w:cs="Tahoma"/>
          <w:b/>
          <w:sz w:val="24"/>
          <w:szCs w:val="24"/>
        </w:rPr>
        <w:t xml:space="preserve"> Aralık </w:t>
      </w:r>
      <w:r w:rsidR="00FA3090" w:rsidRPr="00007CE9">
        <w:rPr>
          <w:rFonts w:ascii="Tahoma" w:hAnsi="Tahoma" w:cs="Tahoma"/>
          <w:b/>
          <w:sz w:val="24"/>
          <w:szCs w:val="24"/>
        </w:rPr>
        <w:t xml:space="preserve">2020 </w:t>
      </w:r>
      <w:r w:rsidR="00221EFA">
        <w:rPr>
          <w:rFonts w:ascii="Tahoma" w:hAnsi="Tahoma" w:cs="Tahoma"/>
          <w:b/>
          <w:sz w:val="24"/>
          <w:szCs w:val="24"/>
        </w:rPr>
        <w:t xml:space="preserve">Perşembe </w:t>
      </w:r>
      <w:bookmarkStart w:id="0" w:name="_GoBack"/>
      <w:bookmarkEnd w:id="0"/>
      <w:r w:rsidR="00FA3090" w:rsidRPr="00007CE9">
        <w:rPr>
          <w:rFonts w:ascii="Tahoma" w:hAnsi="Tahoma" w:cs="Tahoma"/>
          <w:b/>
          <w:sz w:val="24"/>
          <w:szCs w:val="24"/>
        </w:rPr>
        <w:t xml:space="preserve"> </w:t>
      </w:r>
    </w:p>
    <w:p w:rsidR="00FA3090" w:rsidRPr="00BD265F" w:rsidRDefault="00033E75" w:rsidP="00FA3090">
      <w:pPr>
        <w:jc w:val="both"/>
        <w:rPr>
          <w:rFonts w:ascii="Tahoma" w:hAnsi="Tahoma" w:cs="Tahoma"/>
          <w:sz w:val="24"/>
          <w:szCs w:val="24"/>
        </w:rPr>
      </w:pPr>
      <w:r w:rsidRPr="00BD265F">
        <w:rPr>
          <w:rFonts w:ascii="Tahoma" w:hAnsi="Tahoma" w:cs="Tahoma"/>
          <w:sz w:val="24"/>
          <w:szCs w:val="24"/>
        </w:rPr>
        <w:t>2.Pum-2 Dan -</w:t>
      </w:r>
      <w:r w:rsidR="00FA3090" w:rsidRPr="00BD265F">
        <w:rPr>
          <w:rFonts w:ascii="Tahoma" w:hAnsi="Tahoma" w:cs="Tahoma"/>
          <w:sz w:val="24"/>
          <w:szCs w:val="24"/>
        </w:rPr>
        <w:t>3.Pum-3.</w:t>
      </w:r>
      <w:proofErr w:type="gramStart"/>
      <w:r w:rsidR="00FA3090" w:rsidRPr="00BD265F">
        <w:rPr>
          <w:rFonts w:ascii="Tahoma" w:hAnsi="Tahoma" w:cs="Tahoma"/>
          <w:sz w:val="24"/>
          <w:szCs w:val="24"/>
        </w:rPr>
        <w:t>Dan</w:t>
      </w:r>
      <w:proofErr w:type="gramEnd"/>
      <w:r w:rsidR="00FA3090" w:rsidRPr="00BD265F">
        <w:rPr>
          <w:rFonts w:ascii="Tahoma" w:hAnsi="Tahoma" w:cs="Tahoma"/>
          <w:sz w:val="24"/>
          <w:szCs w:val="24"/>
        </w:rPr>
        <w:t xml:space="preserve"> Siyah </w:t>
      </w:r>
      <w:proofErr w:type="spellStart"/>
      <w:r w:rsidR="00FA3090" w:rsidRPr="00BD265F">
        <w:rPr>
          <w:rFonts w:ascii="Tahoma" w:hAnsi="Tahoma" w:cs="Tahoma"/>
          <w:sz w:val="24"/>
          <w:szCs w:val="24"/>
        </w:rPr>
        <w:t>Kuşak’a</w:t>
      </w:r>
      <w:proofErr w:type="spellEnd"/>
      <w:r w:rsidR="00FA3090" w:rsidRPr="00BD265F">
        <w:rPr>
          <w:rFonts w:ascii="Tahoma" w:hAnsi="Tahoma" w:cs="Tahoma"/>
          <w:sz w:val="24"/>
          <w:szCs w:val="24"/>
        </w:rPr>
        <w:t xml:space="preserve"> girecekler</w:t>
      </w: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Siyah Kuşak Sınavına girecek sporcular yukarıda belirtilen hangi kuşak derecesine girecek</w:t>
      </w:r>
      <w:r w:rsidR="00743E48">
        <w:rPr>
          <w:rFonts w:ascii="Tahoma" w:hAnsi="Tahoma" w:cs="Tahoma"/>
          <w:b/>
          <w:sz w:val="24"/>
          <w:szCs w:val="24"/>
        </w:rPr>
        <w:t>ler</w:t>
      </w:r>
      <w:r>
        <w:rPr>
          <w:rFonts w:ascii="Tahoma" w:hAnsi="Tahoma" w:cs="Tahoma"/>
          <w:b/>
          <w:sz w:val="24"/>
          <w:szCs w:val="24"/>
        </w:rPr>
        <w:t xml:space="preserve"> ise o günü </w:t>
      </w:r>
      <w:r w:rsidR="00C17BF1">
        <w:rPr>
          <w:rFonts w:ascii="Tahoma" w:hAnsi="Tahoma" w:cs="Tahoma"/>
          <w:b/>
          <w:sz w:val="24"/>
          <w:szCs w:val="24"/>
        </w:rPr>
        <w:t xml:space="preserve">sınava </w:t>
      </w:r>
      <w:r>
        <w:rPr>
          <w:rFonts w:ascii="Tahoma" w:hAnsi="Tahoma" w:cs="Tahoma"/>
          <w:b/>
          <w:sz w:val="24"/>
          <w:szCs w:val="24"/>
        </w:rPr>
        <w:t>girmek zorundadır.</w:t>
      </w: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C17BF1" w:rsidRDefault="00C17BF1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ÖNLEMLER:</w:t>
      </w:r>
    </w:p>
    <w:p w:rsidR="00C17BF1" w:rsidRDefault="00C17BF1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-Dezenfektan kullanılarak ve Ateş ölçümü yapılarak sporcular</w:t>
      </w:r>
      <w:r w:rsidR="00743E48">
        <w:rPr>
          <w:rFonts w:ascii="Tahoma" w:hAnsi="Tahoma" w:cs="Tahoma"/>
          <w:b/>
          <w:sz w:val="24"/>
          <w:szCs w:val="24"/>
        </w:rPr>
        <w:t xml:space="preserve"> 10’ar kişilik gruplar halinde</w:t>
      </w:r>
      <w:r>
        <w:rPr>
          <w:rFonts w:ascii="Tahoma" w:hAnsi="Tahoma" w:cs="Tahoma"/>
          <w:b/>
          <w:sz w:val="24"/>
          <w:szCs w:val="24"/>
        </w:rPr>
        <w:t xml:space="preserve"> salona alınacaktır.</w:t>
      </w:r>
    </w:p>
    <w:p w:rsidR="00B81BF2" w:rsidRDefault="00C17BF1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-Sınava girecekler harici </w:t>
      </w:r>
      <w:r w:rsidR="00743E48">
        <w:rPr>
          <w:rFonts w:ascii="Tahoma" w:hAnsi="Tahoma" w:cs="Tahoma"/>
          <w:b/>
          <w:sz w:val="24"/>
          <w:szCs w:val="24"/>
        </w:rPr>
        <w:t xml:space="preserve">salona </w:t>
      </w:r>
      <w:r>
        <w:rPr>
          <w:rFonts w:ascii="Tahoma" w:hAnsi="Tahoma" w:cs="Tahoma"/>
          <w:b/>
          <w:sz w:val="24"/>
          <w:szCs w:val="24"/>
        </w:rPr>
        <w:t>kimse alınmayacaktır.</w:t>
      </w:r>
    </w:p>
    <w:p w:rsidR="00B81BF2" w:rsidRDefault="00AD4F1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-Salon içinde ve dışında mutlaka sosyal mesafeye uyulacaktır.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Federasyonumuzun 20</w:t>
      </w:r>
      <w:r w:rsidR="00A01C6B">
        <w:rPr>
          <w:sz w:val="24"/>
          <w:szCs w:val="24"/>
        </w:rPr>
        <w:t>20</w:t>
      </w:r>
      <w:r>
        <w:rPr>
          <w:sz w:val="24"/>
          <w:szCs w:val="24"/>
        </w:rPr>
        <w:t xml:space="preserve"> yılı faaliyet programında yer alan </w:t>
      </w: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“Siyah Kuşak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ve Terfi Sınavları” ek listede belirtilen yer ve tarihlerde yapılacaktır.</w:t>
      </w:r>
    </w:p>
    <w:p w:rsidR="00A34494" w:rsidRDefault="00A34494" w:rsidP="008A2EB2">
      <w:pPr>
        <w:pStyle w:val="Balk1"/>
        <w:numPr>
          <w:ilvl w:val="0"/>
          <w:numId w:val="0"/>
        </w:numPr>
        <w:rPr>
          <w:b/>
          <w:szCs w:val="24"/>
        </w:rPr>
      </w:pPr>
    </w:p>
    <w:p w:rsidR="009B7B3F" w:rsidRPr="009B7B3F" w:rsidRDefault="009B7B3F" w:rsidP="009B7B3F"/>
    <w:p w:rsidR="00A34494" w:rsidRDefault="00A34494" w:rsidP="00A34494">
      <w:pPr>
        <w:pStyle w:val="Balk1"/>
        <w:jc w:val="center"/>
        <w:rPr>
          <w:b/>
          <w:szCs w:val="24"/>
        </w:rPr>
      </w:pPr>
      <w:r>
        <w:rPr>
          <w:b/>
          <w:szCs w:val="24"/>
        </w:rPr>
        <w:t>SİYAH KUŞAK SINAV TALİMATI</w:t>
      </w:r>
    </w:p>
    <w:p w:rsidR="00A34494" w:rsidRDefault="00A34494" w:rsidP="00A34494"/>
    <w:p w:rsidR="00A34494" w:rsidRDefault="00A34494" w:rsidP="00A34494"/>
    <w:p w:rsidR="00A34494" w:rsidRDefault="00A34494" w:rsidP="00A34494">
      <w:pPr>
        <w:pStyle w:val="Balk1"/>
        <w:jc w:val="both"/>
        <w:rPr>
          <w:szCs w:val="24"/>
        </w:rPr>
      </w:pPr>
      <w:r>
        <w:rPr>
          <w:szCs w:val="24"/>
        </w:rPr>
        <w:t xml:space="preserve">     </w:t>
      </w:r>
      <w:r>
        <w:rPr>
          <w:b/>
          <w:szCs w:val="24"/>
        </w:rPr>
        <w:t>1</w:t>
      </w:r>
      <w:r>
        <w:rPr>
          <w:szCs w:val="24"/>
        </w:rPr>
        <w:t xml:space="preserve">-Siyah Kuşak sınavları aşağıda belirtilen talimata uygun olarak yapılacaktır.  </w:t>
      </w: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A34494" w:rsidRPr="00F424BD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>-</w:t>
      </w:r>
      <w:r w:rsidRPr="00F424BD">
        <w:rPr>
          <w:b/>
          <w:sz w:val="24"/>
          <w:szCs w:val="24"/>
        </w:rPr>
        <w:t xml:space="preserve">Aşağıda belirtilen İllerde </w:t>
      </w:r>
      <w:proofErr w:type="spellStart"/>
      <w:r w:rsidRPr="00F424BD">
        <w:rPr>
          <w:b/>
          <w:sz w:val="24"/>
          <w:szCs w:val="24"/>
        </w:rPr>
        <w:t>Gıp’tan</w:t>
      </w:r>
      <w:proofErr w:type="spellEnd"/>
      <w:r w:rsidRPr="00F424BD">
        <w:rPr>
          <w:b/>
          <w:sz w:val="24"/>
          <w:szCs w:val="24"/>
        </w:rPr>
        <w:t xml:space="preserve"> </w:t>
      </w:r>
      <w:proofErr w:type="spellStart"/>
      <w:r w:rsidRPr="00F424BD">
        <w:rPr>
          <w:b/>
          <w:sz w:val="24"/>
          <w:szCs w:val="24"/>
        </w:rPr>
        <w:t>Pum</w:t>
      </w:r>
      <w:proofErr w:type="spellEnd"/>
      <w:r w:rsidRPr="00F424BD">
        <w:rPr>
          <w:b/>
          <w:sz w:val="24"/>
          <w:szCs w:val="24"/>
        </w:rPr>
        <w:t>/ 1.</w:t>
      </w:r>
      <w:proofErr w:type="gramStart"/>
      <w:r w:rsidRPr="00F424BD">
        <w:rPr>
          <w:b/>
          <w:sz w:val="24"/>
          <w:szCs w:val="24"/>
        </w:rPr>
        <w:t>Dan’a  1</w:t>
      </w:r>
      <w:proofErr w:type="gramEnd"/>
      <w:r w:rsidRPr="00F424BD">
        <w:rPr>
          <w:b/>
          <w:sz w:val="24"/>
          <w:szCs w:val="24"/>
        </w:rPr>
        <w:t>.Dan/</w:t>
      </w:r>
      <w:proofErr w:type="spellStart"/>
      <w:r w:rsidRPr="00F424BD">
        <w:rPr>
          <w:b/>
          <w:sz w:val="24"/>
          <w:szCs w:val="24"/>
        </w:rPr>
        <w:t>Pum’dan</w:t>
      </w:r>
      <w:proofErr w:type="spellEnd"/>
      <w:r w:rsidRPr="00F424BD">
        <w:rPr>
          <w:b/>
          <w:sz w:val="24"/>
          <w:szCs w:val="24"/>
        </w:rPr>
        <w:t xml:space="preserve"> 2.Dan/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>,  3.Dan/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 xml:space="preserve"> sınavları yapılacaktır.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) </w:t>
      </w:r>
      <w:r>
        <w:rPr>
          <w:b/>
          <w:sz w:val="24"/>
          <w:szCs w:val="24"/>
        </w:rPr>
        <w:tab/>
      </w: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</w:p>
    <w:p w:rsidR="00A34494" w:rsidRPr="00060B58" w:rsidRDefault="00A34494" w:rsidP="00A34494">
      <w:pPr>
        <w:jc w:val="both"/>
        <w:rPr>
          <w:b/>
          <w:sz w:val="22"/>
          <w:szCs w:val="22"/>
        </w:rPr>
      </w:pPr>
      <w:r w:rsidRPr="00060B58">
        <w:rPr>
          <w:b/>
          <w:sz w:val="22"/>
          <w:szCs w:val="22"/>
          <w:u w:val="single"/>
        </w:rPr>
        <w:t xml:space="preserve">SINAV </w:t>
      </w:r>
      <w:proofErr w:type="gramStart"/>
      <w:r w:rsidRPr="00060B58">
        <w:rPr>
          <w:b/>
          <w:sz w:val="22"/>
          <w:szCs w:val="22"/>
          <w:u w:val="single"/>
        </w:rPr>
        <w:t>TARİHİ</w:t>
      </w:r>
      <w:r w:rsidRPr="00060B58">
        <w:rPr>
          <w:b/>
          <w:sz w:val="22"/>
          <w:szCs w:val="22"/>
        </w:rPr>
        <w:t xml:space="preserve">         </w:t>
      </w:r>
      <w:r w:rsidRPr="00060B58">
        <w:rPr>
          <w:b/>
          <w:sz w:val="22"/>
          <w:szCs w:val="22"/>
          <w:u w:val="single"/>
        </w:rPr>
        <w:t>SINAV</w:t>
      </w:r>
      <w:proofErr w:type="gramEnd"/>
      <w:r w:rsidRPr="00060B58">
        <w:rPr>
          <w:b/>
          <w:sz w:val="22"/>
          <w:szCs w:val="22"/>
          <w:u w:val="single"/>
        </w:rPr>
        <w:t xml:space="preserve"> YERLERİ</w:t>
      </w:r>
      <w:r w:rsidRPr="00060B58">
        <w:rPr>
          <w:b/>
          <w:sz w:val="22"/>
          <w:szCs w:val="22"/>
        </w:rPr>
        <w:t xml:space="preserve">    </w:t>
      </w:r>
      <w:r w:rsidRPr="00060B58">
        <w:rPr>
          <w:b/>
          <w:sz w:val="22"/>
          <w:szCs w:val="22"/>
          <w:u w:val="single"/>
        </w:rPr>
        <w:t>SINAVIN YAPILACAĞI SALON</w:t>
      </w:r>
    </w:p>
    <w:p w:rsidR="00A34494" w:rsidRPr="00B846B1" w:rsidRDefault="00A34494" w:rsidP="00A34494">
      <w:pPr>
        <w:rPr>
          <w:b/>
        </w:rPr>
      </w:pPr>
      <w:r>
        <w:rPr>
          <w:b/>
        </w:rPr>
        <w:tab/>
      </w:r>
    </w:p>
    <w:p w:rsidR="008202C5" w:rsidRDefault="002D670C" w:rsidP="008F7E0B">
      <w:pPr>
        <w:rPr>
          <w:b/>
          <w:color w:val="000000"/>
        </w:rPr>
      </w:pPr>
      <w:r>
        <w:rPr>
          <w:b/>
          <w:color w:val="000000"/>
        </w:rPr>
        <w:t>23-24 Aralık</w:t>
      </w:r>
      <w:r w:rsidR="00060B58" w:rsidRPr="00A02FD7">
        <w:rPr>
          <w:b/>
          <w:color w:val="000000"/>
        </w:rPr>
        <w:t xml:space="preserve"> 2020    </w:t>
      </w:r>
      <w:r w:rsidR="00A02FD7">
        <w:rPr>
          <w:b/>
          <w:color w:val="000000"/>
        </w:rPr>
        <w:tab/>
      </w:r>
      <w:r w:rsidR="008202C5">
        <w:rPr>
          <w:b/>
          <w:color w:val="000000"/>
        </w:rPr>
        <w:t>ADANA</w:t>
      </w:r>
      <w:r w:rsidR="008202C5">
        <w:rPr>
          <w:b/>
          <w:color w:val="000000"/>
        </w:rPr>
        <w:tab/>
      </w:r>
      <w:r w:rsidR="008202C5">
        <w:rPr>
          <w:b/>
          <w:color w:val="000000"/>
        </w:rPr>
        <w:tab/>
        <w:t>ASIM SAVAŞ SPOR SALONU</w:t>
      </w:r>
    </w:p>
    <w:p w:rsidR="008F7E0B" w:rsidRDefault="008F7E0B" w:rsidP="002D670C">
      <w:pPr>
        <w:ind w:left="1416" w:firstLine="708"/>
        <w:rPr>
          <w:b/>
          <w:color w:val="000000"/>
        </w:rPr>
      </w:pPr>
      <w:r w:rsidRPr="00A02FD7">
        <w:rPr>
          <w:b/>
          <w:color w:val="000000"/>
        </w:rPr>
        <w:t xml:space="preserve">DİYARBAKIR          </w:t>
      </w:r>
      <w:r w:rsidRPr="00A02FD7">
        <w:rPr>
          <w:b/>
          <w:color w:val="000000"/>
        </w:rPr>
        <w:tab/>
        <w:t xml:space="preserve">KAYAPINAR ŞEHİT POLİS HALİT GÜLSER </w:t>
      </w:r>
      <w:proofErr w:type="gramStart"/>
      <w:r w:rsidRPr="00A02FD7">
        <w:rPr>
          <w:b/>
          <w:color w:val="000000"/>
        </w:rPr>
        <w:t>SP.SL</w:t>
      </w:r>
      <w:proofErr w:type="gramEnd"/>
      <w:r w:rsidRPr="00A02FD7">
        <w:rPr>
          <w:b/>
          <w:color w:val="000000"/>
        </w:rPr>
        <w:t>.</w:t>
      </w:r>
    </w:p>
    <w:p w:rsidR="00ED688D" w:rsidRPr="00A02FD7" w:rsidRDefault="00ED688D" w:rsidP="002D670C">
      <w:pPr>
        <w:ind w:left="1416" w:firstLine="708"/>
        <w:rPr>
          <w:b/>
          <w:color w:val="000000"/>
        </w:rPr>
      </w:pPr>
      <w:r>
        <w:rPr>
          <w:b/>
          <w:color w:val="000000"/>
        </w:rPr>
        <w:t>KONYA</w:t>
      </w:r>
      <w:r>
        <w:rPr>
          <w:b/>
          <w:color w:val="000000"/>
        </w:rPr>
        <w:tab/>
      </w:r>
      <w:r>
        <w:rPr>
          <w:b/>
          <w:color w:val="000000"/>
        </w:rPr>
        <w:tab/>
        <w:t>KONYA GSİM VE KONGRE MER</w:t>
      </w:r>
      <w:r w:rsidR="008202C5">
        <w:rPr>
          <w:b/>
          <w:color w:val="000000"/>
        </w:rPr>
        <w:t>KEZİ</w:t>
      </w:r>
    </w:p>
    <w:p w:rsidR="008F7E0B" w:rsidRDefault="008F7E0B" w:rsidP="002D670C">
      <w:pPr>
        <w:rPr>
          <w:b/>
          <w:color w:val="000000"/>
        </w:rPr>
      </w:pPr>
      <w:r w:rsidRPr="00A02FD7">
        <w:rPr>
          <w:b/>
          <w:color w:val="000000"/>
        </w:rPr>
        <w:tab/>
      </w:r>
      <w:r w:rsidRPr="00A02FD7">
        <w:rPr>
          <w:b/>
          <w:color w:val="000000"/>
        </w:rPr>
        <w:tab/>
      </w:r>
      <w:r w:rsidRPr="00A02FD7">
        <w:rPr>
          <w:b/>
          <w:color w:val="000000"/>
        </w:rPr>
        <w:tab/>
      </w:r>
      <w:r w:rsidR="008202C5">
        <w:rPr>
          <w:b/>
          <w:color w:val="000000"/>
        </w:rPr>
        <w:t>NİĞDE</w:t>
      </w:r>
      <w:r w:rsidR="008202C5">
        <w:rPr>
          <w:b/>
          <w:color w:val="000000"/>
        </w:rPr>
        <w:tab/>
      </w:r>
      <w:r w:rsidR="008202C5">
        <w:rPr>
          <w:b/>
          <w:color w:val="000000"/>
        </w:rPr>
        <w:tab/>
      </w:r>
      <w:r w:rsidR="008202C5">
        <w:rPr>
          <w:b/>
          <w:color w:val="000000"/>
        </w:rPr>
        <w:tab/>
        <w:t>5 ŞUBATKAPALI SPOR SALONU</w:t>
      </w:r>
    </w:p>
    <w:p w:rsidR="008202C5" w:rsidRDefault="008202C5" w:rsidP="002D670C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ŞANLIURFA</w:t>
      </w:r>
      <w:r>
        <w:rPr>
          <w:b/>
          <w:color w:val="000000"/>
        </w:rPr>
        <w:tab/>
      </w:r>
      <w:r>
        <w:rPr>
          <w:b/>
          <w:color w:val="000000"/>
        </w:rPr>
        <w:tab/>
        <w:t>KARAKÖPRÜ GENÇLİK MERKEZİ SPOR SALONU</w:t>
      </w:r>
    </w:p>
    <w:p w:rsidR="008202C5" w:rsidRPr="00463F5B" w:rsidRDefault="008202C5" w:rsidP="002D670C">
      <w:pPr>
        <w:rPr>
          <w:b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TRABZON</w:t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BEŞİRLİ SPOR KOMPLEKSİ ÇOK AMAÇLI </w:t>
      </w:r>
      <w:proofErr w:type="gramStart"/>
      <w:r>
        <w:rPr>
          <w:b/>
          <w:color w:val="000000"/>
        </w:rPr>
        <w:t>SP.SL</w:t>
      </w:r>
      <w:proofErr w:type="gramEnd"/>
      <w:r>
        <w:rPr>
          <w:b/>
          <w:color w:val="000000"/>
        </w:rPr>
        <w:t>.</w:t>
      </w:r>
    </w:p>
    <w:p w:rsidR="008202C5" w:rsidRDefault="008202C5" w:rsidP="008202C5">
      <w:pPr>
        <w:rPr>
          <w:b/>
          <w:sz w:val="24"/>
          <w:szCs w:val="24"/>
        </w:rPr>
      </w:pPr>
    </w:p>
    <w:p w:rsidR="00A34494" w:rsidRPr="008202C5" w:rsidRDefault="00A34494" w:rsidP="008202C5">
      <w:pPr>
        <w:rPr>
          <w:b/>
        </w:rPr>
      </w:pPr>
      <w:r>
        <w:rPr>
          <w:b/>
          <w:sz w:val="24"/>
          <w:szCs w:val="24"/>
        </w:rPr>
        <w:t xml:space="preserve"> B </w:t>
      </w:r>
      <w:r w:rsidRPr="00697C29">
        <w:rPr>
          <w:b/>
          <w:sz w:val="24"/>
          <w:szCs w:val="24"/>
        </w:rPr>
        <w:t xml:space="preserve">) Aşağıda belirtilen yer ve tarihte </w:t>
      </w:r>
      <w:proofErr w:type="spellStart"/>
      <w:r w:rsidRPr="00697C29">
        <w:rPr>
          <w:b/>
          <w:sz w:val="24"/>
          <w:szCs w:val="24"/>
        </w:rPr>
        <w:t>Gıp’tan</w:t>
      </w:r>
      <w:proofErr w:type="spellEnd"/>
      <w:r w:rsidRPr="00697C29">
        <w:rPr>
          <w:b/>
          <w:sz w:val="24"/>
          <w:szCs w:val="24"/>
        </w:rPr>
        <w:t xml:space="preserve"> </w:t>
      </w:r>
      <w:proofErr w:type="spellStart"/>
      <w:r w:rsidRPr="00697C29">
        <w:rPr>
          <w:b/>
          <w:sz w:val="24"/>
          <w:szCs w:val="24"/>
        </w:rPr>
        <w:t>Pum</w:t>
      </w:r>
      <w:proofErr w:type="spellEnd"/>
      <w:r w:rsidRPr="00697C29">
        <w:rPr>
          <w:b/>
          <w:sz w:val="24"/>
          <w:szCs w:val="24"/>
        </w:rPr>
        <w:t>/ 1.</w:t>
      </w:r>
      <w:proofErr w:type="gramStart"/>
      <w:r w:rsidRPr="00697C29">
        <w:rPr>
          <w:b/>
          <w:sz w:val="24"/>
          <w:szCs w:val="24"/>
        </w:rPr>
        <w:t>Dan’a , 1</w:t>
      </w:r>
      <w:proofErr w:type="gramEnd"/>
      <w:r w:rsidRPr="00697C29">
        <w:rPr>
          <w:b/>
          <w:sz w:val="24"/>
          <w:szCs w:val="24"/>
        </w:rPr>
        <w:t>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2.Dan/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>, 2.Dan/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3. 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 xml:space="preserve">, 3.Dan’/ </w:t>
      </w:r>
      <w:r w:rsidR="008202C5">
        <w:rPr>
          <w:b/>
          <w:sz w:val="24"/>
          <w:szCs w:val="24"/>
        </w:rPr>
        <w:t xml:space="preserve">4.Dan’a, 4.Dan’dan 5.Dan’a           5 </w:t>
      </w:r>
      <w:proofErr w:type="spellStart"/>
      <w:r w:rsidR="008202C5">
        <w:rPr>
          <w:b/>
          <w:sz w:val="24"/>
          <w:szCs w:val="24"/>
        </w:rPr>
        <w:t>Dan’dan</w:t>
      </w:r>
      <w:proofErr w:type="spellEnd"/>
      <w:r w:rsidR="008202C5">
        <w:rPr>
          <w:b/>
          <w:sz w:val="24"/>
          <w:szCs w:val="24"/>
        </w:rPr>
        <w:t xml:space="preserve"> 6 </w:t>
      </w:r>
      <w:proofErr w:type="spellStart"/>
      <w:r w:rsidR="008202C5">
        <w:rPr>
          <w:b/>
          <w:sz w:val="24"/>
          <w:szCs w:val="24"/>
        </w:rPr>
        <w:t>Dan’a</w:t>
      </w:r>
      <w:proofErr w:type="spellEnd"/>
      <w:r w:rsidR="008202C5">
        <w:rPr>
          <w:b/>
          <w:sz w:val="24"/>
          <w:szCs w:val="24"/>
        </w:rPr>
        <w:t xml:space="preserve">  </w:t>
      </w:r>
      <w:r w:rsidRPr="00697C29">
        <w:rPr>
          <w:b/>
          <w:sz w:val="24"/>
          <w:szCs w:val="24"/>
        </w:rPr>
        <w:t>geçiş sınavları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 w:rsidR="00B10A6B"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 w:rsidR="00114302">
        <w:rPr>
          <w:b/>
          <w:sz w:val="24"/>
          <w:szCs w:val="24"/>
        </w:rPr>
        <w:t xml:space="preserve">      </w:t>
      </w:r>
      <w:r w:rsidR="00B10A6B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  <w:u w:val="single"/>
        </w:rPr>
        <w:t>SINAVIN YAPILACAĞI SALON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697C29" w:rsidRDefault="008A2EB2" w:rsidP="00697C2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23-24-25</w:t>
      </w:r>
      <w:r w:rsidR="00697C2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Aralık </w:t>
      </w:r>
      <w:proofErr w:type="gramStart"/>
      <w:r>
        <w:rPr>
          <w:b/>
          <w:sz w:val="24"/>
          <w:szCs w:val="24"/>
        </w:rPr>
        <w:t>2020</w:t>
      </w:r>
      <w:r w:rsidR="00B10A6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</w:t>
      </w:r>
      <w:r w:rsidR="00697C29">
        <w:rPr>
          <w:b/>
          <w:sz w:val="24"/>
          <w:szCs w:val="24"/>
        </w:rPr>
        <w:t>ANKARA</w:t>
      </w:r>
      <w:proofErr w:type="gramEnd"/>
      <w:r w:rsidR="00AD4F12">
        <w:rPr>
          <w:b/>
          <w:sz w:val="24"/>
          <w:szCs w:val="24"/>
        </w:rPr>
        <w:t xml:space="preserve">                        </w:t>
      </w:r>
      <w:r>
        <w:rPr>
          <w:b/>
          <w:sz w:val="22"/>
          <w:szCs w:val="22"/>
        </w:rPr>
        <w:t>İSMET IRAZ SPOR SALONU</w:t>
      </w:r>
    </w:p>
    <w:p w:rsidR="008A2EB2" w:rsidRDefault="008A2EB2" w:rsidP="008A2EB2">
      <w:pPr>
        <w:rPr>
          <w:b/>
          <w:sz w:val="24"/>
          <w:szCs w:val="24"/>
        </w:rPr>
      </w:pPr>
    </w:p>
    <w:p w:rsidR="008A2EB2" w:rsidRPr="008202C5" w:rsidRDefault="008A2EB2" w:rsidP="008A2EB2">
      <w:pPr>
        <w:rPr>
          <w:b/>
        </w:rPr>
      </w:pPr>
      <w:r>
        <w:rPr>
          <w:b/>
          <w:sz w:val="24"/>
          <w:szCs w:val="24"/>
        </w:rPr>
        <w:t xml:space="preserve">C </w:t>
      </w:r>
      <w:r w:rsidRPr="00697C29">
        <w:rPr>
          <w:b/>
          <w:sz w:val="24"/>
          <w:szCs w:val="24"/>
        </w:rPr>
        <w:t xml:space="preserve">) Aşağıda belirtilen yer ve tarihte </w:t>
      </w:r>
      <w:proofErr w:type="spellStart"/>
      <w:r w:rsidRPr="00697C29">
        <w:rPr>
          <w:b/>
          <w:sz w:val="24"/>
          <w:szCs w:val="24"/>
        </w:rPr>
        <w:t>Gıp’tan</w:t>
      </w:r>
      <w:proofErr w:type="spellEnd"/>
      <w:r w:rsidRPr="00697C29">
        <w:rPr>
          <w:b/>
          <w:sz w:val="24"/>
          <w:szCs w:val="24"/>
        </w:rPr>
        <w:t xml:space="preserve"> </w:t>
      </w:r>
      <w:proofErr w:type="spellStart"/>
      <w:r w:rsidRPr="00697C29">
        <w:rPr>
          <w:b/>
          <w:sz w:val="24"/>
          <w:szCs w:val="24"/>
        </w:rPr>
        <w:t>Pum</w:t>
      </w:r>
      <w:proofErr w:type="spellEnd"/>
      <w:r w:rsidRPr="00697C29">
        <w:rPr>
          <w:b/>
          <w:sz w:val="24"/>
          <w:szCs w:val="24"/>
        </w:rPr>
        <w:t>/ 1.</w:t>
      </w:r>
      <w:proofErr w:type="gramStart"/>
      <w:r w:rsidRPr="00697C29">
        <w:rPr>
          <w:b/>
          <w:sz w:val="24"/>
          <w:szCs w:val="24"/>
        </w:rPr>
        <w:t>Dan’a , 1</w:t>
      </w:r>
      <w:proofErr w:type="gramEnd"/>
      <w:r w:rsidRPr="00697C29">
        <w:rPr>
          <w:b/>
          <w:sz w:val="24"/>
          <w:szCs w:val="24"/>
        </w:rPr>
        <w:t>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2.Dan/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>, 2.Dan/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3. 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 xml:space="preserve">, 3.Dan’/ </w:t>
      </w:r>
      <w:r>
        <w:rPr>
          <w:b/>
          <w:sz w:val="24"/>
          <w:szCs w:val="24"/>
        </w:rPr>
        <w:t>4.Dan’a, 4.Dan’dan 5.</w:t>
      </w:r>
      <w:proofErr w:type="gramStart"/>
      <w:r>
        <w:rPr>
          <w:b/>
          <w:sz w:val="24"/>
          <w:szCs w:val="24"/>
        </w:rPr>
        <w:t xml:space="preserve">Dan’a           </w:t>
      </w:r>
      <w:r w:rsidRPr="00697C29">
        <w:rPr>
          <w:b/>
          <w:sz w:val="24"/>
          <w:szCs w:val="24"/>
        </w:rPr>
        <w:t>geçiş</w:t>
      </w:r>
      <w:proofErr w:type="gramEnd"/>
      <w:r w:rsidRPr="00697C29">
        <w:rPr>
          <w:b/>
          <w:sz w:val="24"/>
          <w:szCs w:val="24"/>
        </w:rPr>
        <w:t xml:space="preserve"> sınavları yapılacaktır.</w:t>
      </w:r>
    </w:p>
    <w:p w:rsidR="008A2EB2" w:rsidRDefault="008A2EB2" w:rsidP="00A34494">
      <w:pPr>
        <w:rPr>
          <w:b/>
          <w:sz w:val="24"/>
          <w:szCs w:val="24"/>
        </w:rPr>
      </w:pPr>
    </w:p>
    <w:p w:rsidR="008A2EB2" w:rsidRDefault="008A2EB2" w:rsidP="008A2EB2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  <w:t xml:space="preserve">             </w:t>
      </w:r>
      <w:r>
        <w:rPr>
          <w:b/>
          <w:sz w:val="24"/>
          <w:szCs w:val="24"/>
          <w:u w:val="single"/>
        </w:rPr>
        <w:t>SINAVIN YAPILACAĞI SALON</w:t>
      </w:r>
    </w:p>
    <w:p w:rsidR="008A2EB2" w:rsidRDefault="008A2EB2" w:rsidP="00A34494">
      <w:pPr>
        <w:rPr>
          <w:b/>
          <w:sz w:val="24"/>
          <w:szCs w:val="24"/>
        </w:rPr>
      </w:pPr>
    </w:p>
    <w:p w:rsidR="00114302" w:rsidRPr="00114302" w:rsidRDefault="008A2EB2" w:rsidP="00A34494">
      <w:pPr>
        <w:rPr>
          <w:b/>
          <w:color w:val="000000"/>
          <w:sz w:val="22"/>
          <w:szCs w:val="22"/>
        </w:rPr>
      </w:pPr>
      <w:r>
        <w:rPr>
          <w:b/>
          <w:sz w:val="24"/>
          <w:szCs w:val="24"/>
        </w:rPr>
        <w:t>23-24-25</w:t>
      </w:r>
      <w:r w:rsidR="00B10A6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Aralık</w:t>
      </w:r>
      <w:r w:rsidR="00B10A6B">
        <w:rPr>
          <w:b/>
          <w:sz w:val="24"/>
          <w:szCs w:val="24"/>
        </w:rPr>
        <w:t xml:space="preserve"> 2020   </w:t>
      </w:r>
      <w:r w:rsidR="00A34494" w:rsidRPr="00114302">
        <w:rPr>
          <w:b/>
          <w:color w:val="000000"/>
          <w:sz w:val="22"/>
          <w:szCs w:val="22"/>
        </w:rPr>
        <w:t>İSTANBUL</w:t>
      </w:r>
      <w:r w:rsidR="00114302" w:rsidRPr="00114302">
        <w:rPr>
          <w:b/>
          <w:color w:val="000000"/>
          <w:sz w:val="22"/>
          <w:szCs w:val="22"/>
        </w:rPr>
        <w:t>/ANADOLU</w:t>
      </w:r>
      <w:r w:rsidR="00B10A6B">
        <w:rPr>
          <w:b/>
          <w:color w:val="000000"/>
          <w:sz w:val="24"/>
          <w:szCs w:val="24"/>
        </w:rPr>
        <w:t xml:space="preserve"> </w:t>
      </w:r>
      <w:r w:rsidR="00AD4F12">
        <w:rPr>
          <w:b/>
          <w:color w:val="000000"/>
          <w:sz w:val="24"/>
          <w:szCs w:val="24"/>
        </w:rPr>
        <w:t xml:space="preserve">   </w:t>
      </w:r>
      <w:r>
        <w:rPr>
          <w:b/>
          <w:color w:val="000000"/>
          <w:sz w:val="24"/>
          <w:szCs w:val="24"/>
        </w:rPr>
        <w:t xml:space="preserve">    M</w:t>
      </w:r>
      <w:r w:rsidR="00114302" w:rsidRPr="00114302">
        <w:rPr>
          <w:b/>
          <w:color w:val="000000"/>
          <w:sz w:val="22"/>
          <w:szCs w:val="22"/>
        </w:rPr>
        <w:t xml:space="preserve">ALTEPE MÜZAHİR SİLLE </w:t>
      </w:r>
      <w:proofErr w:type="gramStart"/>
      <w:r w:rsidR="00114302" w:rsidRPr="00114302">
        <w:rPr>
          <w:b/>
          <w:color w:val="000000"/>
          <w:sz w:val="22"/>
          <w:szCs w:val="22"/>
        </w:rPr>
        <w:t>SP.SL</w:t>
      </w:r>
      <w:proofErr w:type="gramEnd"/>
      <w:r w:rsidR="00114302" w:rsidRPr="00114302">
        <w:rPr>
          <w:b/>
          <w:color w:val="000000"/>
          <w:sz w:val="22"/>
          <w:szCs w:val="22"/>
        </w:rPr>
        <w:t>.</w:t>
      </w:r>
    </w:p>
    <w:p w:rsidR="00A34494" w:rsidRPr="00114302" w:rsidRDefault="008A2EB2" w:rsidP="00A34494">
      <w:pPr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23-24-25 Aralık</w:t>
      </w:r>
      <w:r w:rsidR="00B10A6B">
        <w:rPr>
          <w:b/>
          <w:sz w:val="24"/>
          <w:szCs w:val="24"/>
        </w:rPr>
        <w:t xml:space="preserve"> 2020   </w:t>
      </w:r>
      <w:r w:rsidR="00114302" w:rsidRPr="00B10A6B">
        <w:rPr>
          <w:b/>
          <w:color w:val="000000"/>
          <w:sz w:val="22"/>
          <w:szCs w:val="22"/>
        </w:rPr>
        <w:t>İSTANBUL/AVRUPA</w:t>
      </w:r>
      <w:r w:rsidR="00B10A6B">
        <w:rPr>
          <w:b/>
          <w:color w:val="000000"/>
          <w:sz w:val="24"/>
          <w:szCs w:val="24"/>
        </w:rPr>
        <w:t xml:space="preserve">     </w:t>
      </w:r>
      <w:r w:rsidR="00AD4F12">
        <w:rPr>
          <w:b/>
          <w:color w:val="000000"/>
          <w:sz w:val="24"/>
          <w:szCs w:val="24"/>
        </w:rPr>
        <w:t xml:space="preserve">   </w:t>
      </w:r>
      <w:r>
        <w:rPr>
          <w:b/>
          <w:color w:val="000000"/>
          <w:sz w:val="24"/>
          <w:szCs w:val="24"/>
        </w:rPr>
        <w:t xml:space="preserve">   </w:t>
      </w:r>
      <w:r w:rsidR="00114302" w:rsidRPr="00B10A6B">
        <w:rPr>
          <w:b/>
          <w:color w:val="000000"/>
          <w:sz w:val="22"/>
          <w:szCs w:val="22"/>
        </w:rPr>
        <w:t xml:space="preserve">SARIYER </w:t>
      </w:r>
      <w:r w:rsidR="00B10A6B">
        <w:rPr>
          <w:b/>
          <w:color w:val="000000"/>
          <w:sz w:val="22"/>
          <w:szCs w:val="22"/>
        </w:rPr>
        <w:t xml:space="preserve">MUSTAFA YENER </w:t>
      </w:r>
      <w:proofErr w:type="gramStart"/>
      <w:r w:rsidR="00B10A6B">
        <w:rPr>
          <w:b/>
          <w:color w:val="000000"/>
          <w:sz w:val="22"/>
          <w:szCs w:val="22"/>
        </w:rPr>
        <w:t>SP.SL</w:t>
      </w:r>
      <w:proofErr w:type="gramEnd"/>
      <w:r w:rsidR="00B10A6B">
        <w:rPr>
          <w:b/>
          <w:color w:val="000000"/>
          <w:sz w:val="22"/>
          <w:szCs w:val="22"/>
        </w:rPr>
        <w:t>.</w:t>
      </w:r>
    </w:p>
    <w:p w:rsidR="00A34494" w:rsidRPr="00C96CA4" w:rsidRDefault="008A2EB2" w:rsidP="00A34494">
      <w:pPr>
        <w:jc w:val="both"/>
        <w:rPr>
          <w:b/>
          <w:sz w:val="22"/>
          <w:szCs w:val="22"/>
        </w:rPr>
      </w:pPr>
      <w:r>
        <w:rPr>
          <w:b/>
          <w:sz w:val="24"/>
          <w:szCs w:val="24"/>
        </w:rPr>
        <w:t>23-24-25</w:t>
      </w:r>
      <w:r w:rsidR="00B10A6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Aralık</w:t>
      </w:r>
      <w:r w:rsidR="00B10A6B">
        <w:rPr>
          <w:b/>
          <w:sz w:val="24"/>
          <w:szCs w:val="24"/>
        </w:rPr>
        <w:t xml:space="preserve"> </w:t>
      </w:r>
      <w:proofErr w:type="gramStart"/>
      <w:r w:rsidR="00B10A6B">
        <w:rPr>
          <w:b/>
          <w:sz w:val="24"/>
          <w:szCs w:val="24"/>
        </w:rPr>
        <w:t xml:space="preserve">2020   </w:t>
      </w:r>
      <w:r w:rsidR="00A34494" w:rsidRPr="00463F5B">
        <w:rPr>
          <w:b/>
          <w:sz w:val="24"/>
          <w:szCs w:val="24"/>
        </w:rPr>
        <w:t>İZMİR</w:t>
      </w:r>
      <w:proofErr w:type="gramEnd"/>
      <w:r w:rsidR="00A34494">
        <w:rPr>
          <w:sz w:val="24"/>
          <w:szCs w:val="24"/>
        </w:rPr>
        <w:t xml:space="preserve"> </w:t>
      </w:r>
      <w:r w:rsidR="00A34494">
        <w:rPr>
          <w:sz w:val="24"/>
          <w:szCs w:val="24"/>
        </w:rPr>
        <w:tab/>
      </w:r>
      <w:r w:rsidR="00A34494">
        <w:rPr>
          <w:sz w:val="24"/>
          <w:szCs w:val="24"/>
        </w:rPr>
        <w:tab/>
      </w:r>
      <w:r w:rsidR="00B10A6B">
        <w:rPr>
          <w:sz w:val="24"/>
          <w:szCs w:val="24"/>
        </w:rPr>
        <w:tab/>
      </w:r>
      <w:r w:rsidR="00EC04DC">
        <w:rPr>
          <w:sz w:val="24"/>
          <w:szCs w:val="24"/>
        </w:rPr>
        <w:t xml:space="preserve">   </w:t>
      </w:r>
      <w:r w:rsidR="00775F48" w:rsidRPr="00775F48">
        <w:rPr>
          <w:b/>
          <w:sz w:val="22"/>
          <w:szCs w:val="22"/>
        </w:rPr>
        <w:t>HALKAPINAR SPOR SALONU</w:t>
      </w:r>
    </w:p>
    <w:p w:rsidR="00291FD7" w:rsidRDefault="00291FD7" w:rsidP="00A34494">
      <w:pPr>
        <w:jc w:val="both"/>
        <w:rPr>
          <w:b/>
          <w:sz w:val="24"/>
          <w:szCs w:val="24"/>
        </w:rPr>
      </w:pPr>
    </w:p>
    <w:p w:rsidR="00697C29" w:rsidRPr="00291FD7" w:rsidRDefault="00A34494" w:rsidP="00A3449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3-</w:t>
      </w:r>
      <w:r>
        <w:rPr>
          <w:sz w:val="24"/>
          <w:szCs w:val="24"/>
        </w:rPr>
        <w:t>Kuşak derecelerinde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bekleme sürelerini dolduran sporcular sınava girebileceklerdir.          </w:t>
      </w:r>
      <w:r>
        <w:rPr>
          <w:b/>
          <w:sz w:val="24"/>
          <w:szCs w:val="24"/>
        </w:rPr>
        <w:t>( Süresi dolmayanlar sınava alınmayacaktır.)</w:t>
      </w:r>
    </w:p>
    <w:p w:rsidR="00697C29" w:rsidRDefault="00697C29" w:rsidP="00A34494">
      <w:pPr>
        <w:jc w:val="both"/>
        <w:rPr>
          <w:b/>
          <w:sz w:val="24"/>
          <w:szCs w:val="24"/>
          <w:u w:val="single"/>
        </w:rPr>
      </w:pP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BEKLEME SÜRELERİ     </w:t>
      </w: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a)- 1.Gıp/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1.Dan/</w:t>
      </w:r>
      <w:proofErr w:type="spellStart"/>
      <w:proofErr w:type="gram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 geçiş</w:t>
      </w:r>
      <w:proofErr w:type="gram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:   6 Ay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 xml:space="preserve"> ( </w:t>
      </w:r>
      <w:r w:rsidR="009F558F">
        <w:rPr>
          <w:sz w:val="24"/>
          <w:szCs w:val="24"/>
        </w:rPr>
        <w:t>31</w:t>
      </w:r>
      <w:r>
        <w:rPr>
          <w:sz w:val="24"/>
          <w:szCs w:val="24"/>
        </w:rPr>
        <w:t xml:space="preserve"> </w:t>
      </w:r>
      <w:r w:rsidR="009F558F">
        <w:rPr>
          <w:sz w:val="24"/>
          <w:szCs w:val="24"/>
        </w:rPr>
        <w:t xml:space="preserve">Mayıs </w:t>
      </w:r>
      <w:r>
        <w:rPr>
          <w:sz w:val="24"/>
          <w:szCs w:val="24"/>
        </w:rPr>
        <w:t>2020 tarihinden önce 1</w:t>
      </w:r>
      <w:r w:rsidR="00531A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Gıp</w:t>
      </w:r>
      <w:proofErr w:type="spellEnd"/>
      <w:r>
        <w:rPr>
          <w:sz w:val="24"/>
          <w:szCs w:val="24"/>
        </w:rPr>
        <w:t xml:space="preserve"> derecesi alanlar)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b)-1.Dan/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geçiş   </w:t>
      </w:r>
      <w:r>
        <w:rPr>
          <w:sz w:val="24"/>
          <w:szCs w:val="24"/>
        </w:rPr>
        <w:tab/>
        <w:t>:   1 Yıl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9F558F">
        <w:rPr>
          <w:sz w:val="24"/>
          <w:szCs w:val="24"/>
        </w:rPr>
        <w:t>29 Aralık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2019  tarihinden</w:t>
      </w:r>
      <w:proofErr w:type="gramEnd"/>
      <w:r>
        <w:rPr>
          <w:sz w:val="24"/>
          <w:szCs w:val="24"/>
        </w:rPr>
        <w:t xml:space="preserve"> önce 1</w:t>
      </w:r>
      <w:r w:rsidR="00531ABC">
        <w:rPr>
          <w:sz w:val="24"/>
          <w:szCs w:val="24"/>
        </w:rPr>
        <w:t>.</w:t>
      </w:r>
      <w:r>
        <w:rPr>
          <w:sz w:val="24"/>
          <w:szCs w:val="24"/>
        </w:rPr>
        <w:t xml:space="preserve">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c)-2.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3.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geçiş</w:t>
      </w:r>
      <w:r>
        <w:rPr>
          <w:sz w:val="24"/>
          <w:szCs w:val="24"/>
        </w:rPr>
        <w:tab/>
        <w:t>:   2 Yıl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>(</w:t>
      </w:r>
      <w:r w:rsidR="009F558F">
        <w:rPr>
          <w:sz w:val="24"/>
          <w:szCs w:val="24"/>
        </w:rPr>
        <w:t xml:space="preserve">29 Aralık </w:t>
      </w:r>
      <w:r>
        <w:rPr>
          <w:sz w:val="24"/>
          <w:szCs w:val="24"/>
        </w:rPr>
        <w:t>2018) tarihinden önce 2</w:t>
      </w:r>
      <w:r w:rsidR="00531ABC">
        <w:rPr>
          <w:sz w:val="24"/>
          <w:szCs w:val="24"/>
        </w:rPr>
        <w:t>.</w:t>
      </w:r>
      <w:r>
        <w:rPr>
          <w:sz w:val="24"/>
          <w:szCs w:val="24"/>
        </w:rPr>
        <w:t xml:space="preserve">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</w:t>
      </w:r>
      <w:proofErr w:type="gramStart"/>
      <w:r>
        <w:rPr>
          <w:sz w:val="24"/>
          <w:szCs w:val="24"/>
        </w:rPr>
        <w:t>)</w:t>
      </w:r>
      <w:proofErr w:type="gramEnd"/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d)-3.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4.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3 Yıl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9F558F">
        <w:rPr>
          <w:sz w:val="24"/>
          <w:szCs w:val="24"/>
        </w:rPr>
        <w:t xml:space="preserve">29 Aralık </w:t>
      </w:r>
      <w:proofErr w:type="gramStart"/>
      <w:r>
        <w:rPr>
          <w:sz w:val="24"/>
          <w:szCs w:val="24"/>
        </w:rPr>
        <w:t>2017  tarihinden</w:t>
      </w:r>
      <w:proofErr w:type="gramEnd"/>
      <w:r>
        <w:rPr>
          <w:sz w:val="24"/>
          <w:szCs w:val="24"/>
        </w:rPr>
        <w:t xml:space="preserve"> önce 3</w:t>
      </w:r>
      <w:r w:rsidR="00531ABC">
        <w:rPr>
          <w:sz w:val="24"/>
          <w:szCs w:val="24"/>
        </w:rPr>
        <w:t>.</w:t>
      </w:r>
      <w:r>
        <w:rPr>
          <w:sz w:val="24"/>
          <w:szCs w:val="24"/>
        </w:rPr>
        <w:t xml:space="preserve">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 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e)-4.Dan’ dan 5.Dan’a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:4 Yıl</w:t>
      </w:r>
    </w:p>
    <w:p w:rsidR="00531ABC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(</w:t>
      </w:r>
      <w:r w:rsidR="009F558F">
        <w:rPr>
          <w:sz w:val="24"/>
          <w:szCs w:val="24"/>
        </w:rPr>
        <w:t xml:space="preserve">29 Aralık </w:t>
      </w:r>
      <w:r>
        <w:rPr>
          <w:sz w:val="24"/>
          <w:szCs w:val="24"/>
        </w:rPr>
        <w:t>2016 tarihinden önce 4</w:t>
      </w:r>
      <w:r w:rsidR="00531A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 derecesi alanlar )</w:t>
      </w:r>
    </w:p>
    <w:p w:rsidR="00531ABC" w:rsidRDefault="00531ABC" w:rsidP="00A34494">
      <w:pPr>
        <w:jc w:val="both"/>
        <w:rPr>
          <w:sz w:val="24"/>
          <w:szCs w:val="24"/>
        </w:rPr>
      </w:pPr>
    </w:p>
    <w:p w:rsidR="009F558F" w:rsidRDefault="009F558F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f)-5.Dan’ dan 6.Dan’a geçiş</w:t>
      </w:r>
      <w:r w:rsidR="00531ABC">
        <w:rPr>
          <w:sz w:val="24"/>
          <w:szCs w:val="24"/>
        </w:rPr>
        <w:tab/>
      </w:r>
      <w:r w:rsidR="00531ABC">
        <w:rPr>
          <w:sz w:val="24"/>
          <w:szCs w:val="24"/>
        </w:rPr>
        <w:tab/>
      </w:r>
      <w:r w:rsidR="00531ABC">
        <w:rPr>
          <w:sz w:val="24"/>
          <w:szCs w:val="24"/>
        </w:rPr>
        <w:tab/>
        <w:t>:5 Yıl</w:t>
      </w:r>
    </w:p>
    <w:p w:rsidR="00531ABC" w:rsidRDefault="00531ABC" w:rsidP="00531AB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(29 Aralık 2015 tarihinden önce 5.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 derecesi alanlar 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Pr="00531ABC" w:rsidRDefault="00A34494" w:rsidP="00531AB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NOT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Sınav tarihlerinde kuşak derecelerindeki bekleme sürelerinde adaylara 10 gün tolerans tanınacaktır</w:t>
      </w:r>
    </w:p>
    <w:p w:rsidR="00A34494" w:rsidRDefault="00A34494" w:rsidP="00A34494"/>
    <w:p w:rsidR="00A34494" w:rsidRDefault="00A34494" w:rsidP="00A34494"/>
    <w:p w:rsidR="00A34494" w:rsidRDefault="00A34494" w:rsidP="00A34494">
      <w:pPr>
        <w:pStyle w:val="Balk3"/>
        <w:numPr>
          <w:ilvl w:val="0"/>
          <w:numId w:val="0"/>
        </w:numPr>
        <w:ind w:left="2124"/>
        <w:rPr>
          <w:szCs w:val="24"/>
        </w:rPr>
      </w:pPr>
      <w:proofErr w:type="spellStart"/>
      <w:r>
        <w:rPr>
          <w:szCs w:val="24"/>
        </w:rPr>
        <w:t>Pum</w:t>
      </w:r>
      <w:proofErr w:type="spellEnd"/>
      <w:r>
        <w:rPr>
          <w:szCs w:val="24"/>
        </w:rPr>
        <w:t xml:space="preserve"> ve </w:t>
      </w:r>
      <w:proofErr w:type="gramStart"/>
      <w:r>
        <w:rPr>
          <w:szCs w:val="24"/>
        </w:rPr>
        <w:t>Dan</w:t>
      </w:r>
      <w:proofErr w:type="gramEnd"/>
      <w:r>
        <w:rPr>
          <w:szCs w:val="24"/>
        </w:rPr>
        <w:t xml:space="preserve"> Sınavlarının Süreleri ve Yaş Sınırları</w:t>
      </w:r>
    </w:p>
    <w:p w:rsidR="00A34494" w:rsidRDefault="00A34494" w:rsidP="00A34494">
      <w:pPr>
        <w:rPr>
          <w:sz w:val="24"/>
          <w:szCs w:val="24"/>
        </w:rPr>
      </w:pPr>
    </w:p>
    <w:p w:rsidR="00A34494" w:rsidRDefault="00A34494" w:rsidP="00A34494">
      <w:pPr>
        <w:rPr>
          <w:sz w:val="24"/>
          <w:szCs w:val="24"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656"/>
        <w:gridCol w:w="2303"/>
        <w:gridCol w:w="2313"/>
      </w:tblGrid>
      <w:tr w:rsidR="00A34494" w:rsidTr="00C5589A">
        <w:trPr>
          <w:cantSplit/>
          <w:trHeight w:val="438"/>
        </w:trPr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 /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SINAV İÇİN GEREKLİ EN AZ SÜRE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A34494" w:rsidRDefault="00A34494" w:rsidP="00C558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YÜKSELME İÇİN YAŞ SINIRLARI</w:t>
            </w:r>
          </w:p>
        </w:tc>
      </w:tr>
      <w:tr w:rsidR="00A34494" w:rsidTr="00C5589A">
        <w:trPr>
          <w:cantSplit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DAN’ DAN BAŞLAMA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PUM’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BAŞLAMA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Pum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1.Pum’ dan 2.Pum’a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2.Pum’ dan 3.Pum’a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1.Dan’ dan 2.Dan’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2.Dan’ dan 3.Dan’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3.Dan’ dan 4.Dan’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4.Dan’ dan 5 </w:t>
            </w:r>
            <w:proofErr w:type="spellStart"/>
            <w:r>
              <w:rPr>
                <w:b/>
                <w:bCs/>
                <w:sz w:val="24"/>
                <w:szCs w:val="24"/>
              </w:rPr>
              <w:t>Dan’a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 yaş ve üzeri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yaş ve üzeri</w:t>
            </w:r>
          </w:p>
        </w:tc>
      </w:tr>
      <w:tr w:rsidR="00087BF8" w:rsidRPr="0071632B" w:rsidTr="00087BF8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7BF8" w:rsidRPr="00087BF8" w:rsidRDefault="00087BF8" w:rsidP="00087BF8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 w:rsidRPr="00087BF8">
              <w:rPr>
                <w:b/>
                <w:bCs/>
                <w:sz w:val="24"/>
                <w:szCs w:val="24"/>
              </w:rPr>
              <w:t>5.Dan’ dan 6.Dan’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7BF8" w:rsidRPr="00087BF8" w:rsidRDefault="00087BF8" w:rsidP="00087BF8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087BF8">
              <w:rPr>
                <w:b/>
                <w:bCs/>
                <w:sz w:val="24"/>
                <w:szCs w:val="24"/>
              </w:rPr>
              <w:t>5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7BF8" w:rsidRPr="00087BF8" w:rsidRDefault="00087BF8" w:rsidP="00087BF8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087BF8">
              <w:rPr>
                <w:b/>
                <w:bCs/>
                <w:sz w:val="24"/>
                <w:szCs w:val="24"/>
              </w:rPr>
              <w:t>30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BF8" w:rsidRPr="00087BF8" w:rsidRDefault="00087BF8" w:rsidP="00087BF8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087BF8">
              <w:rPr>
                <w:b/>
                <w:bCs/>
                <w:sz w:val="24"/>
                <w:szCs w:val="24"/>
              </w:rPr>
              <w:t>30 yaş ve üzeri</w:t>
            </w:r>
          </w:p>
        </w:tc>
      </w:tr>
    </w:tbl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531ABC" w:rsidRDefault="00531ABC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Not:</w:t>
      </w: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 w:rsidRPr="00A556A3">
        <w:rPr>
          <w:b/>
          <w:sz w:val="24"/>
          <w:szCs w:val="24"/>
        </w:rPr>
        <w:t>a)</w:t>
      </w:r>
      <w:r>
        <w:rPr>
          <w:b/>
          <w:sz w:val="24"/>
          <w:szCs w:val="24"/>
          <w:u w:val="single"/>
        </w:rPr>
        <w:t xml:space="preserve"> 20</w:t>
      </w:r>
      <w:r w:rsidR="00CF3B79">
        <w:rPr>
          <w:b/>
          <w:sz w:val="24"/>
          <w:szCs w:val="24"/>
          <w:u w:val="single"/>
        </w:rPr>
        <w:t>10</w:t>
      </w:r>
      <w:r>
        <w:rPr>
          <w:b/>
          <w:sz w:val="24"/>
          <w:szCs w:val="24"/>
          <w:u w:val="single"/>
        </w:rPr>
        <w:t>-20</w:t>
      </w:r>
      <w:r w:rsidR="00CF3B79">
        <w:rPr>
          <w:b/>
          <w:sz w:val="24"/>
          <w:szCs w:val="24"/>
          <w:u w:val="single"/>
        </w:rPr>
        <w:t>06</w:t>
      </w:r>
      <w:r>
        <w:rPr>
          <w:sz w:val="24"/>
          <w:szCs w:val="24"/>
        </w:rPr>
        <w:t xml:space="preserve"> doğumlu sporcular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sınavına, 200</w:t>
      </w:r>
      <w:r w:rsidR="00CF3B79">
        <w:rPr>
          <w:sz w:val="24"/>
          <w:szCs w:val="24"/>
        </w:rPr>
        <w:t>5</w:t>
      </w:r>
      <w:r>
        <w:rPr>
          <w:sz w:val="24"/>
          <w:szCs w:val="24"/>
        </w:rPr>
        <w:t xml:space="preserve"> (sınav tarihinde 15 yaşını doldurmak kaydıyla (Ay ve Gün)) ve daha aşağı doğum tarihli olanlar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sınavına girebileceklerdir.</w:t>
      </w:r>
    </w:p>
    <w:p w:rsidR="00A34494" w:rsidRPr="00A556A3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200</w:t>
      </w:r>
      <w:r w:rsidR="00CF3B79">
        <w:rPr>
          <w:sz w:val="24"/>
          <w:szCs w:val="24"/>
        </w:rPr>
        <w:t>5</w:t>
      </w:r>
      <w:r>
        <w:rPr>
          <w:sz w:val="24"/>
          <w:szCs w:val="24"/>
        </w:rPr>
        <w:t xml:space="preserve"> doğum tarihli 1.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derecesine sahip sporcular 15 yaşını doldurduklarında  1.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kuşak derecesine terfi edeceklerdir. Bu durumda olan sporcular 15 yaşını doldurdukları tarihinden itibaren  2.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sınavına girebilmeleri için 1 yıl bekleme sürelerini doldurmaları gerekmektedir.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1. </w:t>
      </w:r>
      <w:proofErr w:type="spellStart"/>
      <w:r>
        <w:rPr>
          <w:b/>
          <w:sz w:val="24"/>
          <w:szCs w:val="24"/>
        </w:rPr>
        <w:t>Pum</w:t>
      </w:r>
      <w:proofErr w:type="spellEnd"/>
      <w:r>
        <w:rPr>
          <w:b/>
          <w:sz w:val="24"/>
          <w:szCs w:val="24"/>
        </w:rPr>
        <w:t xml:space="preserve"> derecesine sahip 200</w:t>
      </w:r>
      <w:r w:rsidR="0044376B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ve daha yukarı doğum tarihli olup; (</w:t>
      </w:r>
      <w:r w:rsidR="0044376B"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 xml:space="preserve"> Temmuz 200</w:t>
      </w:r>
      <w:r w:rsidR="0044376B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-200</w:t>
      </w:r>
      <w:r w:rsidR="0044376B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-200</w:t>
      </w:r>
      <w:r w:rsidR="0044376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-200</w:t>
      </w:r>
      <w:r w:rsidR="0044376B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-200</w:t>
      </w:r>
      <w:r w:rsidR="0044376B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) sporcular 2.Pum sınavına tabloda belirtilen bekleme sürelerini doldurmaları halinde katılabilirler.</w:t>
      </w:r>
    </w:p>
    <w:p w:rsidR="00A34494" w:rsidRDefault="00A34494" w:rsidP="00A34494">
      <w:pPr>
        <w:ind w:firstLine="708"/>
        <w:jc w:val="both"/>
        <w:rPr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d)</w:t>
      </w:r>
      <w:r>
        <w:rPr>
          <w:sz w:val="24"/>
          <w:szCs w:val="24"/>
        </w:rPr>
        <w:t>200</w:t>
      </w:r>
      <w:r w:rsidR="008637FF">
        <w:rPr>
          <w:sz w:val="24"/>
          <w:szCs w:val="24"/>
        </w:rPr>
        <w:t>4</w:t>
      </w:r>
      <w:r>
        <w:rPr>
          <w:sz w:val="24"/>
          <w:szCs w:val="24"/>
        </w:rPr>
        <w:t xml:space="preserve"> doğum tarihli olup da 15 yaşını dolduran 1.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derecesine sahip sporcular siyah kuşak 2.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derecesine katılabilirler. 1.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derecesine terfilerinin yapılmasına müteakip 2. Dan sınavına girebilmeleri için 1 yıl bekleme sürelerini doldurmaları gerekmektedir</w:t>
      </w:r>
    </w:p>
    <w:p w:rsidR="00A34494" w:rsidRDefault="00A34494" w:rsidP="00A34494">
      <w:pPr>
        <w:ind w:firstLine="708"/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e) 18.05.2005 tarih ve 90 sayılı karar uyarınca Federasyonumuz Siyah Kuşak </w:t>
      </w:r>
      <w:proofErr w:type="gramStart"/>
      <w:r>
        <w:rPr>
          <w:b/>
          <w:sz w:val="24"/>
          <w:szCs w:val="24"/>
        </w:rPr>
        <w:t>Dan</w:t>
      </w:r>
      <w:proofErr w:type="gramEnd"/>
      <w:r>
        <w:rPr>
          <w:b/>
          <w:sz w:val="24"/>
          <w:szCs w:val="24"/>
        </w:rPr>
        <w:t xml:space="preserve"> Denklikleri yapılan sporcular kendilerine verilen Kuşak Derecelerindeki bekleme sürelerini doldurmadan sınava katılamazlar.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f) Sınava adaylar yukarıda belirtilen tarihlerde istedikleri illerde katılabilirler; Ancak sınavı kaybedenler ikinci bir sınava katılamazlar, bu şekilde hareket edenler hakkında yasal işlem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5</w:t>
      </w:r>
      <w:r>
        <w:rPr>
          <w:sz w:val="24"/>
          <w:szCs w:val="24"/>
        </w:rPr>
        <w:t xml:space="preserve">-Sınava girecek sporcular aşağıda belirtilen sınav ücretini </w:t>
      </w:r>
      <w:r w:rsidRPr="00F378E8">
        <w:rPr>
          <w:b/>
          <w:bCs/>
          <w:sz w:val="24"/>
          <w:szCs w:val="24"/>
        </w:rPr>
        <w:t xml:space="preserve">Garanti Bankası Anafartalar Caddesi </w:t>
      </w:r>
      <w:proofErr w:type="gramStart"/>
      <w:r w:rsidRPr="00F378E8">
        <w:rPr>
          <w:b/>
          <w:bCs/>
          <w:sz w:val="24"/>
          <w:szCs w:val="24"/>
        </w:rPr>
        <w:t xml:space="preserve">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proofErr w:type="gram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hesabına </w:t>
      </w:r>
      <w:proofErr w:type="spellStart"/>
      <w:r>
        <w:rPr>
          <w:b/>
          <w:sz w:val="24"/>
        </w:rPr>
        <w:t>Taekwondo</w:t>
      </w:r>
      <w:proofErr w:type="spellEnd"/>
      <w:r>
        <w:rPr>
          <w:b/>
          <w:sz w:val="24"/>
        </w:rPr>
        <w:t xml:space="preserve"> Federasyonu Kuşak sınav ücreti ibaresi adı altında </w:t>
      </w:r>
      <w:r>
        <w:rPr>
          <w:sz w:val="24"/>
        </w:rPr>
        <w:t>yatırarak dekontun aslını kayıt esnasında ibraz edeceklerdir. Sınav giriş ücretini yatırmayanlar ve yanlış hesaba yatıranlar kesinlikle sınava alınmayacaklardır.</w:t>
      </w:r>
      <w:r>
        <w:rPr>
          <w:sz w:val="24"/>
          <w:szCs w:val="24"/>
        </w:rPr>
        <w:t xml:space="preserve">  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     </w:t>
      </w:r>
      <w:r>
        <w:rPr>
          <w:b/>
          <w:sz w:val="24"/>
        </w:rPr>
        <w:t>6</w:t>
      </w:r>
      <w:r>
        <w:rPr>
          <w:sz w:val="24"/>
        </w:rPr>
        <w:t>-</w:t>
      </w:r>
      <w:r>
        <w:rPr>
          <w:b/>
          <w:sz w:val="24"/>
          <w:u w:val="single"/>
        </w:rPr>
        <w:t>SINAV GİRİŞ VE DİPLOMA ÜCRETİ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: 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ind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Sınav Giriş Ücreti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</w:t>
      </w:r>
      <w:proofErr w:type="gramStart"/>
      <w:r>
        <w:rPr>
          <w:sz w:val="24"/>
        </w:rPr>
        <w:t>dan  1</w:t>
      </w:r>
      <w:proofErr w:type="gramEnd"/>
      <w:r>
        <w:rPr>
          <w:sz w:val="24"/>
        </w:rPr>
        <w:t xml:space="preserve">.Dan’a Geçiş  Ücreti              </w:t>
      </w:r>
      <w:r>
        <w:rPr>
          <w:sz w:val="24"/>
        </w:rPr>
        <w:tab/>
        <w:t xml:space="preserve">: 150.00-TL   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200.00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250.00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Dan’ a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300.00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350.00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  <w:r w:rsidR="00C57D85">
        <w:rPr>
          <w:sz w:val="24"/>
        </w:rPr>
        <w:t xml:space="preserve">5. </w:t>
      </w:r>
      <w:proofErr w:type="spellStart"/>
      <w:r w:rsidR="00C57D85">
        <w:rPr>
          <w:sz w:val="24"/>
        </w:rPr>
        <w:t>Dan’dan</w:t>
      </w:r>
      <w:proofErr w:type="spellEnd"/>
      <w:r w:rsidR="00C57D85">
        <w:rPr>
          <w:sz w:val="24"/>
        </w:rPr>
        <w:t xml:space="preserve"> 6.Dan’a Geçiş Ücreti</w:t>
      </w:r>
      <w:r w:rsidR="0060475A">
        <w:rPr>
          <w:sz w:val="24"/>
        </w:rPr>
        <w:tab/>
      </w:r>
      <w:r w:rsidR="0060475A">
        <w:rPr>
          <w:sz w:val="24"/>
        </w:rPr>
        <w:tab/>
      </w:r>
      <w:r w:rsidR="0060475A">
        <w:rPr>
          <w:sz w:val="24"/>
        </w:rPr>
        <w:tab/>
        <w:t>:</w:t>
      </w:r>
      <w:proofErr w:type="gramStart"/>
      <w:r w:rsidR="0060475A">
        <w:rPr>
          <w:sz w:val="24"/>
        </w:rPr>
        <w:t>400.00</w:t>
      </w:r>
      <w:proofErr w:type="gramEnd"/>
      <w:r w:rsidR="0060475A">
        <w:rPr>
          <w:sz w:val="24"/>
        </w:rPr>
        <w:t>.-TL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pStyle w:val="Balk8"/>
        <w:ind w:left="0" w:firstLine="708"/>
      </w:pPr>
      <w:r>
        <w:t>Diploma Ücretleri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‘dan  1.</w:t>
      </w:r>
      <w:proofErr w:type="gramStart"/>
      <w:r>
        <w:rPr>
          <w:sz w:val="24"/>
        </w:rPr>
        <w:t>Dan</w:t>
      </w:r>
      <w:proofErr w:type="gramEnd"/>
      <w:r>
        <w:rPr>
          <w:sz w:val="24"/>
        </w:rPr>
        <w:t xml:space="preserve">  Diploma  Ücreti            </w:t>
      </w:r>
      <w:r w:rsidR="00A957E2">
        <w:rPr>
          <w:sz w:val="24"/>
        </w:rPr>
        <w:t xml:space="preserve">     </w:t>
      </w:r>
      <w:r>
        <w:rPr>
          <w:sz w:val="24"/>
        </w:rPr>
        <w:t>:100.00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 </w:t>
      </w:r>
      <w:r w:rsidR="00A957E2">
        <w:rPr>
          <w:sz w:val="24"/>
        </w:rPr>
        <w:t xml:space="preserve">  </w:t>
      </w:r>
      <w:r>
        <w:rPr>
          <w:sz w:val="24"/>
        </w:rPr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    </w:t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ind w:firstLine="708"/>
        <w:jc w:val="both"/>
        <w:rPr>
          <w:sz w:val="24"/>
        </w:rPr>
      </w:pPr>
      <w:r>
        <w:rPr>
          <w:sz w:val="24"/>
        </w:rPr>
        <w:t>2. Dan/</w:t>
      </w:r>
      <w:proofErr w:type="spellStart"/>
      <w:r>
        <w:rPr>
          <w:sz w:val="24"/>
        </w:rPr>
        <w:t>Pum’d</w:t>
      </w:r>
      <w:r w:rsidR="008511F1">
        <w:rPr>
          <w:sz w:val="24"/>
        </w:rPr>
        <w:t>an</w:t>
      </w:r>
      <w:proofErr w:type="spellEnd"/>
      <w:r w:rsidR="008511F1">
        <w:rPr>
          <w:sz w:val="24"/>
        </w:rPr>
        <w:t xml:space="preserve"> 3. Dan/</w:t>
      </w:r>
      <w:proofErr w:type="spellStart"/>
      <w:r w:rsidR="008511F1">
        <w:rPr>
          <w:sz w:val="24"/>
        </w:rPr>
        <w:t>Pum</w:t>
      </w:r>
      <w:proofErr w:type="spellEnd"/>
      <w:r w:rsidR="008511F1">
        <w:rPr>
          <w:sz w:val="24"/>
        </w:rPr>
        <w:t xml:space="preserve"> Diploma Ücreti </w:t>
      </w:r>
      <w:r w:rsidR="008511F1"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</w:t>
      </w:r>
      <w:r w:rsidR="00A957E2">
        <w:rPr>
          <w:sz w:val="24"/>
        </w:rPr>
        <w:t xml:space="preserve">  </w:t>
      </w:r>
      <w:r>
        <w:rPr>
          <w:sz w:val="24"/>
        </w:rPr>
        <w:t xml:space="preserve"> 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ab/>
        <w:t xml:space="preserve">Diploma Ücreti      </w:t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Diploma Ücreti      </w:t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C57D85" w:rsidRDefault="00C57D85" w:rsidP="00A34494">
      <w:pPr>
        <w:jc w:val="both"/>
        <w:rPr>
          <w:sz w:val="24"/>
        </w:rPr>
      </w:pPr>
      <w:r>
        <w:rPr>
          <w:sz w:val="24"/>
        </w:rPr>
        <w:tab/>
        <w:t xml:space="preserve">5.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6.Dan’a Diploma Ücreti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ind w:firstLine="708"/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   Sporcu Kimlik Belgesi (Çok Yapraklı)               </w:t>
      </w:r>
      <w:r w:rsidR="00A957E2">
        <w:rPr>
          <w:sz w:val="24"/>
        </w:rPr>
        <w:t xml:space="preserve">     </w:t>
      </w:r>
      <w:r>
        <w:rPr>
          <w:sz w:val="24"/>
        </w:rPr>
        <w:t>: 15.00-TL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>Sporcu Kimlik Kartı</w:t>
      </w:r>
      <w:r>
        <w:rPr>
          <w:sz w:val="24"/>
        </w:rPr>
        <w:tab/>
        <w:t>(Ehliyet şeklinde)</w:t>
      </w:r>
      <w:r>
        <w:rPr>
          <w:sz w:val="24"/>
        </w:rPr>
        <w:tab/>
        <w:t xml:space="preserve">        </w:t>
      </w:r>
      <w:r>
        <w:rPr>
          <w:sz w:val="24"/>
        </w:rPr>
        <w:tab/>
        <w:t>: 30.00-TL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(Kimlik belgesi olmayanlar yukarıda 5.maddede belirtilen hesaba ücretini yatırıp </w:t>
      </w:r>
      <w:proofErr w:type="gramStart"/>
      <w:r>
        <w:rPr>
          <w:sz w:val="24"/>
        </w:rPr>
        <w:t>dekontunu</w:t>
      </w:r>
      <w:proofErr w:type="gramEnd"/>
      <w:r>
        <w:rPr>
          <w:sz w:val="24"/>
        </w:rPr>
        <w:t xml:space="preserve"> görevlilere ibraz etmeleri halinde kimlik kartlarını alabileceklerdir.)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7-</w:t>
      </w:r>
      <w:r>
        <w:rPr>
          <w:sz w:val="24"/>
        </w:rPr>
        <w:t xml:space="preserve">Sınavda başarılı olanlara daha sonra ücretini yatırmaları durumunda diploma verilecektir. ( Diploma Ücretleri Sınav Ücretleriyle birlikte </w:t>
      </w:r>
      <w:r>
        <w:rPr>
          <w:b/>
          <w:sz w:val="24"/>
          <w:u w:val="single"/>
        </w:rPr>
        <w:t>yatırılmayacaktır</w:t>
      </w:r>
      <w:r>
        <w:rPr>
          <w:sz w:val="24"/>
          <w:u w:val="single"/>
        </w:rPr>
        <w:t>.</w:t>
      </w:r>
      <w:r>
        <w:rPr>
          <w:sz w:val="24"/>
        </w:rPr>
        <w:t>)</w:t>
      </w:r>
      <w:r>
        <w:rPr>
          <w:sz w:val="24"/>
          <w:szCs w:val="24"/>
        </w:rPr>
        <w:t xml:space="preserve">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8-</w:t>
      </w:r>
      <w:r>
        <w:rPr>
          <w:sz w:val="24"/>
          <w:szCs w:val="24"/>
        </w:rPr>
        <w:t>İller yukarıdaki sınav merkezlerinden istedikleri ilde sınava girebileceklerdir.</w:t>
      </w:r>
    </w:p>
    <w:p w:rsidR="00A34494" w:rsidRDefault="00A34494" w:rsidP="00A34494">
      <w:pPr>
        <w:jc w:val="both"/>
      </w:pPr>
      <w:r>
        <w:t xml:space="preserve">   </w:t>
      </w:r>
    </w:p>
    <w:p w:rsidR="00A34494" w:rsidRDefault="00A34494" w:rsidP="00A344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A34494" w:rsidRDefault="00A34494" w:rsidP="00A344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34494" w:rsidRDefault="00A34494" w:rsidP="00A34494">
      <w:pPr>
        <w:jc w:val="both"/>
        <w:rPr>
          <w:b/>
          <w:sz w:val="28"/>
          <w:szCs w:val="28"/>
        </w:rPr>
      </w:pPr>
    </w:p>
    <w:p w:rsidR="00A23175" w:rsidRPr="001F3A7D" w:rsidRDefault="00A34494" w:rsidP="00A23175">
      <w:pPr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="00A23175" w:rsidRPr="001F3A7D">
        <w:rPr>
          <w:b/>
          <w:sz w:val="24"/>
          <w:szCs w:val="24"/>
        </w:rPr>
        <w:t xml:space="preserve"> 9- Sınava girecek sporcular aşağıda belirtilen belgeleri kayıt esnasında Gömlek(Poşet) Dosya içinde ibraz edeceklerdir.</w:t>
      </w:r>
    </w:p>
    <w:p w:rsidR="00A23175" w:rsidRDefault="00A23175" w:rsidP="00A23175">
      <w:pPr>
        <w:ind w:firstLine="708"/>
        <w:jc w:val="both"/>
        <w:rPr>
          <w:b/>
          <w:sz w:val="24"/>
        </w:rPr>
      </w:pPr>
      <w:r>
        <w:rPr>
          <w:b/>
          <w:sz w:val="28"/>
          <w:szCs w:val="28"/>
        </w:rPr>
        <w:tab/>
      </w:r>
      <w:r>
        <w:rPr>
          <w:b/>
          <w:sz w:val="24"/>
        </w:rPr>
        <w:t xml:space="preserve"> </w:t>
      </w:r>
    </w:p>
    <w:p w:rsidR="00A23175" w:rsidRDefault="00A23175" w:rsidP="00A23175">
      <w:pPr>
        <w:ind w:firstLine="708"/>
        <w:jc w:val="both"/>
        <w:rPr>
          <w:b/>
          <w:sz w:val="24"/>
        </w:rPr>
      </w:pPr>
      <w:r>
        <w:rPr>
          <w:b/>
          <w:sz w:val="24"/>
        </w:rPr>
        <w:t>1-Nüfus Cüzdanı aslı ve fotokopisi</w:t>
      </w:r>
    </w:p>
    <w:p w:rsidR="00A23175" w:rsidRDefault="00A23175" w:rsidP="00A2317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2-Sporcu 20</w:t>
      </w:r>
      <w:r w:rsidR="008511F1">
        <w:rPr>
          <w:b/>
          <w:sz w:val="24"/>
        </w:rPr>
        <w:t>20</w:t>
      </w:r>
      <w:r>
        <w:rPr>
          <w:b/>
          <w:sz w:val="24"/>
        </w:rPr>
        <w:t xml:space="preserve"> yılı vizeli Lisansının aslı ve fotokopisi,</w:t>
      </w:r>
    </w:p>
    <w:p w:rsidR="00A23175" w:rsidRDefault="00A23175" w:rsidP="00A2317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3-Taekwondo Federasyonumuzun Resmi Sitesinden sporcunun İnteraktif çıktısı</w:t>
      </w:r>
    </w:p>
    <w:p w:rsidR="00A23175" w:rsidRPr="00D54736" w:rsidRDefault="00A23175" w:rsidP="00A23175">
      <w:pPr>
        <w:pStyle w:val="ListeParagraf"/>
        <w:numPr>
          <w:ilvl w:val="1"/>
          <w:numId w:val="5"/>
        </w:numPr>
        <w:jc w:val="both"/>
        <w:rPr>
          <w:b/>
          <w:sz w:val="24"/>
        </w:rPr>
      </w:pPr>
      <w:proofErr w:type="gramStart"/>
      <w:r w:rsidRPr="00D54736">
        <w:rPr>
          <w:b/>
          <w:sz w:val="24"/>
        </w:rPr>
        <w:t>adet</w:t>
      </w:r>
      <w:proofErr w:type="gramEnd"/>
      <w:r w:rsidRPr="00D54736">
        <w:rPr>
          <w:b/>
          <w:sz w:val="24"/>
        </w:rPr>
        <w:t xml:space="preserve"> vesikalık fotoğraf (Kimlik belgesi olmayanlar için),</w:t>
      </w:r>
    </w:p>
    <w:p w:rsidR="00A23175" w:rsidRDefault="00A23175" w:rsidP="00A23175">
      <w:pPr>
        <w:ind w:left="710"/>
        <w:jc w:val="both"/>
        <w:rPr>
          <w:b/>
          <w:sz w:val="24"/>
        </w:rPr>
      </w:pPr>
      <w:r>
        <w:rPr>
          <w:b/>
          <w:sz w:val="24"/>
        </w:rPr>
        <w:t>4-Gıp/</w:t>
      </w:r>
      <w:proofErr w:type="spellStart"/>
      <w:r>
        <w:rPr>
          <w:b/>
          <w:sz w:val="24"/>
        </w:rPr>
        <w:t>Pum</w:t>
      </w:r>
      <w:proofErr w:type="spellEnd"/>
      <w:r>
        <w:rPr>
          <w:b/>
          <w:sz w:val="24"/>
        </w:rPr>
        <w:t xml:space="preserve"> /</w:t>
      </w:r>
      <w:proofErr w:type="gramStart"/>
      <w:r>
        <w:rPr>
          <w:b/>
          <w:sz w:val="24"/>
        </w:rPr>
        <w:t>Dan</w:t>
      </w:r>
      <w:proofErr w:type="gramEnd"/>
      <w:r>
        <w:rPr>
          <w:b/>
          <w:sz w:val="24"/>
        </w:rPr>
        <w:t xml:space="preserve"> kuşak durumunu belirtir Federasyon Kimlik Belgesi </w:t>
      </w:r>
    </w:p>
    <w:p w:rsidR="00A23175" w:rsidRDefault="00A23175" w:rsidP="00A23175">
      <w:pPr>
        <w:ind w:left="710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5-Türkiye </w:t>
      </w:r>
      <w:r w:rsidRPr="00F378E8">
        <w:rPr>
          <w:b/>
          <w:bCs/>
          <w:sz w:val="24"/>
          <w:szCs w:val="24"/>
        </w:rPr>
        <w:t xml:space="preserve">Garanti Bankası Anafartalar Caddesi 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 xml:space="preserve">hesaba yukarıda belirtilen PUM ve </w:t>
      </w:r>
      <w:proofErr w:type="gramStart"/>
      <w:r>
        <w:rPr>
          <w:b/>
          <w:sz w:val="24"/>
          <w:szCs w:val="24"/>
        </w:rPr>
        <w:t>DAN</w:t>
      </w:r>
      <w:proofErr w:type="gramEnd"/>
      <w:r>
        <w:rPr>
          <w:b/>
          <w:sz w:val="24"/>
          <w:szCs w:val="24"/>
        </w:rPr>
        <w:t xml:space="preserve"> sınav ücretlerini  yatırdıklarını belirten banka dekontu aslı </w:t>
      </w:r>
    </w:p>
    <w:p w:rsidR="00A23175" w:rsidRDefault="00A23175" w:rsidP="00A23175">
      <w:pPr>
        <w:ind w:left="705"/>
        <w:jc w:val="both"/>
        <w:rPr>
          <w:b/>
          <w:sz w:val="24"/>
        </w:rPr>
      </w:pPr>
    </w:p>
    <w:p w:rsidR="00A23175" w:rsidRDefault="00A23175" w:rsidP="00A23175">
      <w:pPr>
        <w:jc w:val="both"/>
        <w:rPr>
          <w:b/>
          <w:sz w:val="24"/>
        </w:rPr>
      </w:pPr>
      <w:r>
        <w:rPr>
          <w:b/>
          <w:sz w:val="24"/>
        </w:rPr>
        <w:t>Önemli Not</w:t>
      </w:r>
      <w:r>
        <w:rPr>
          <w:b/>
          <w:sz w:val="24"/>
        </w:rPr>
        <w:tab/>
        <w:t>: Sınav Komisyon Başkan ve Üyelerince; Federasyon Kimlik Belgesi olmayan, Kuşak durumlarını ibraz etmeyen, sınav giriş ücretini yatırmayan kişiler kesinlikle sınava alınmayacaklardır.</w:t>
      </w:r>
    </w:p>
    <w:p w:rsidR="00A23175" w:rsidRDefault="00A23175" w:rsidP="00A23175">
      <w:pPr>
        <w:jc w:val="both"/>
        <w:rPr>
          <w:b/>
          <w:sz w:val="24"/>
          <w:u w:val="single"/>
        </w:rPr>
      </w:pPr>
    </w:p>
    <w:p w:rsidR="00A34494" w:rsidRDefault="00A34494" w:rsidP="00A23175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10- SINAV BÖLÜMLERİ </w:t>
      </w:r>
      <w:r>
        <w:rPr>
          <w:b/>
          <w:sz w:val="24"/>
          <w:u w:val="single"/>
        </w:rPr>
        <w:tab/>
        <w:t>:</w:t>
      </w:r>
    </w:p>
    <w:p w:rsidR="00A34494" w:rsidRDefault="00A34494" w:rsidP="00A34494">
      <w:pPr>
        <w:ind w:right="-141"/>
        <w:jc w:val="both"/>
        <w:rPr>
          <w:b/>
          <w:sz w:val="24"/>
          <w:u w:val="single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>1.</w:t>
      </w:r>
      <w:proofErr w:type="gramStart"/>
      <w:r>
        <w:rPr>
          <w:b/>
          <w:sz w:val="24"/>
        </w:rPr>
        <w:t xml:space="preserve">BÖLÜM : </w:t>
      </w:r>
      <w:r>
        <w:rPr>
          <w:sz w:val="24"/>
        </w:rPr>
        <w:t>Siyah</w:t>
      </w:r>
      <w:proofErr w:type="gramEnd"/>
      <w:r>
        <w:rPr>
          <w:sz w:val="24"/>
        </w:rPr>
        <w:t xml:space="preserve"> Kuşak Sınavı 50 puan üzerinden değerlendirilen ve barajı oluşturan  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bölümüdür. 35 puan alanlar barajı geçerler.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Sınava katılan sporcular bulunduğu kuşağa ait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yapmak mecburiyetindedirler. İkinci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Komisyonu takdirine kalmıştır. Komisyon istediği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sporcudan isteyebilir. Baraj sınav sonuçları akabinde açıklanacaktır.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proofErr w:type="spellStart"/>
      <w:r>
        <w:rPr>
          <w:b/>
          <w:sz w:val="24"/>
        </w:rPr>
        <w:t>Poomse</w:t>
      </w:r>
      <w:proofErr w:type="spellEnd"/>
      <w:r>
        <w:rPr>
          <w:b/>
          <w:sz w:val="24"/>
        </w:rPr>
        <w:t xml:space="preserve"> şu esaslara göre değerlendirilecektir.</w:t>
      </w:r>
    </w:p>
    <w:p w:rsidR="00A34494" w:rsidRDefault="00A34494" w:rsidP="00A34494">
      <w:pPr>
        <w:ind w:left="705"/>
        <w:jc w:val="both"/>
        <w:rPr>
          <w:sz w:val="24"/>
        </w:rPr>
      </w:pP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 xml:space="preserve">a) Teknikleri düzgünlüğü ve yol </w:t>
      </w:r>
      <w:r>
        <w:rPr>
          <w:sz w:val="24"/>
        </w:rPr>
        <w:tab/>
      </w:r>
      <w:r>
        <w:rPr>
          <w:sz w:val="24"/>
        </w:rPr>
        <w:tab/>
        <w:t xml:space="preserve">10 Puan 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b) Kuvvet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c) Sürat ve çabukluk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d) Adale ve nefes kontrolü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e) Zamanlama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firstLine="708"/>
        <w:jc w:val="both"/>
        <w:rPr>
          <w:sz w:val="24"/>
        </w:rPr>
      </w:pPr>
      <w:r>
        <w:rPr>
          <w:sz w:val="24"/>
        </w:rPr>
        <w:t xml:space="preserve">Sınav Komisyonunca sınava girecek sporcuların kuşak durumlarına göre sorulabilecek </w:t>
      </w:r>
      <w:proofErr w:type="spellStart"/>
      <w:r>
        <w:rPr>
          <w:sz w:val="24"/>
        </w:rPr>
        <w:t>poomseler</w:t>
      </w:r>
      <w:proofErr w:type="spellEnd"/>
      <w:r>
        <w:rPr>
          <w:sz w:val="24"/>
        </w:rPr>
        <w:t>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A34494" w:rsidRDefault="00A34494" w:rsidP="00A34494">
      <w:pPr>
        <w:ind w:firstLine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1.DAN’ A / 1.PUM’ A TERFİ SINAVI 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numPr>
          <w:ilvl w:val="0"/>
          <w:numId w:val="3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Taegeuk</w:t>
      </w:r>
      <w:proofErr w:type="spellEnd"/>
      <w:r>
        <w:rPr>
          <w:sz w:val="24"/>
        </w:rPr>
        <w:t xml:space="preserve"> pal </w:t>
      </w:r>
      <w:proofErr w:type="spellStart"/>
      <w:r>
        <w:rPr>
          <w:sz w:val="24"/>
        </w:rPr>
        <w:t>jang</w:t>
      </w:r>
      <w:proofErr w:type="spellEnd"/>
      <w:r>
        <w:rPr>
          <w:sz w:val="24"/>
        </w:rPr>
        <w:t xml:space="preserve"> ( 8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A34494" w:rsidRDefault="00A34494" w:rsidP="00A3449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Komite üyelerinin seçeceği 1-7 arası bir </w:t>
      </w:r>
      <w:proofErr w:type="spellStart"/>
      <w:r>
        <w:rPr>
          <w:sz w:val="24"/>
        </w:rPr>
        <w:t>poomse</w:t>
      </w:r>
      <w:proofErr w:type="spellEnd"/>
    </w:p>
    <w:p w:rsidR="00A34494" w:rsidRDefault="00A34494" w:rsidP="00A34494">
      <w:pPr>
        <w:ind w:left="705"/>
        <w:jc w:val="both"/>
        <w:rPr>
          <w:b/>
          <w:sz w:val="24"/>
          <w:u w:val="single"/>
        </w:rPr>
      </w:pPr>
    </w:p>
    <w:p w:rsidR="008511F1" w:rsidRDefault="008511F1" w:rsidP="00A34494">
      <w:pPr>
        <w:ind w:left="705"/>
        <w:jc w:val="both"/>
        <w:rPr>
          <w:b/>
          <w:sz w:val="24"/>
          <w:u w:val="single"/>
        </w:rPr>
      </w:pPr>
    </w:p>
    <w:p w:rsidR="008511F1" w:rsidRDefault="008511F1" w:rsidP="00A34494">
      <w:pPr>
        <w:ind w:left="705"/>
        <w:jc w:val="both"/>
        <w:rPr>
          <w:b/>
          <w:sz w:val="24"/>
          <w:u w:val="single"/>
        </w:rPr>
      </w:pPr>
    </w:p>
    <w:p w:rsidR="008511F1" w:rsidRDefault="008511F1" w:rsidP="00A34494">
      <w:pPr>
        <w:ind w:left="705"/>
        <w:jc w:val="both"/>
        <w:rPr>
          <w:b/>
          <w:sz w:val="24"/>
          <w:u w:val="single"/>
        </w:rPr>
      </w:pPr>
    </w:p>
    <w:p w:rsidR="00A34494" w:rsidRDefault="00A34494" w:rsidP="00A34494">
      <w:pPr>
        <w:ind w:left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2.DAN’ A / 2. PUM’ A TERFİ SINAVI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numPr>
          <w:ilvl w:val="0"/>
          <w:numId w:val="2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Koryo</w:t>
      </w:r>
      <w:proofErr w:type="spellEnd"/>
      <w:r>
        <w:rPr>
          <w:sz w:val="24"/>
        </w:rPr>
        <w:t xml:space="preserve"> ( 9.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A34494" w:rsidRDefault="00A34494" w:rsidP="00A3449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Sporcunun seçeceği 5-8 arası bir </w:t>
      </w:r>
      <w:proofErr w:type="spellStart"/>
      <w:r>
        <w:rPr>
          <w:sz w:val="24"/>
        </w:rPr>
        <w:t>poomse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 xml:space="preserve">            c)  Komite Üyelerinin seçtiği 1-8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. 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lastRenderedPageBreak/>
        <w:tab/>
      </w:r>
    </w:p>
    <w:p w:rsidR="00A34494" w:rsidRDefault="00A34494" w:rsidP="00BD265F">
      <w:pPr>
        <w:pStyle w:val="GvdeMetniGirintisi31"/>
        <w:ind w:left="0"/>
        <w:rPr>
          <w:bCs/>
          <w:u w:val="single"/>
        </w:rPr>
      </w:pPr>
    </w:p>
    <w:p w:rsidR="00A34494" w:rsidRDefault="00A34494" w:rsidP="00A34494">
      <w:pPr>
        <w:pStyle w:val="GvdeMetniGirintisi31"/>
        <w:ind w:left="0" w:firstLine="708"/>
        <w:rPr>
          <w:bCs/>
          <w:u w:val="single"/>
        </w:rPr>
      </w:pPr>
      <w:r>
        <w:rPr>
          <w:bCs/>
          <w:u w:val="single"/>
        </w:rPr>
        <w:t>3.DAN’ A / 3. PUM’ A TERFİ SINAVI</w:t>
      </w:r>
    </w:p>
    <w:p w:rsidR="00A34494" w:rsidRDefault="00A34494" w:rsidP="00A34494">
      <w:pPr>
        <w:pStyle w:val="GvdeMetniGirintisi31"/>
        <w:ind w:left="0"/>
        <w:rPr>
          <w:bCs/>
        </w:rPr>
      </w:pP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Cs/>
        </w:rPr>
        <w:tab/>
      </w:r>
      <w:r>
        <w:rPr>
          <w:b w:val="0"/>
          <w:bCs/>
        </w:rPr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Keumgang</w:t>
      </w:r>
      <w:proofErr w:type="spellEnd"/>
      <w:r>
        <w:rPr>
          <w:b w:val="0"/>
          <w:bCs/>
        </w:rPr>
        <w:t xml:space="preserve"> (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10)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6-9 arasında bir </w:t>
      </w:r>
      <w:proofErr w:type="spellStart"/>
      <w:r>
        <w:rPr>
          <w:b w:val="0"/>
          <w:bCs/>
        </w:rPr>
        <w:t>poomse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Komite üyelerinin seçecekleri 1-9 </w:t>
      </w:r>
      <w:proofErr w:type="spellStart"/>
      <w:r>
        <w:rPr>
          <w:b w:val="0"/>
          <w:bCs/>
        </w:rPr>
        <w:t>poomseler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/>
        <w:rPr>
          <w:bCs/>
          <w:u w:val="single"/>
        </w:rPr>
      </w:pPr>
      <w:r>
        <w:rPr>
          <w:b w:val="0"/>
          <w:bCs/>
        </w:rPr>
        <w:tab/>
      </w:r>
      <w:r>
        <w:rPr>
          <w:bCs/>
          <w:u w:val="single"/>
        </w:rPr>
        <w:t>4.DAN’A /  TERFİ SINAVI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Taebaek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6-10 arası </w:t>
      </w:r>
      <w:proofErr w:type="gramStart"/>
      <w:r>
        <w:rPr>
          <w:b w:val="0"/>
          <w:bCs/>
        </w:rPr>
        <w:t xml:space="preserve">bir  </w:t>
      </w:r>
      <w:proofErr w:type="spellStart"/>
      <w:r>
        <w:rPr>
          <w:b w:val="0"/>
          <w:bCs/>
        </w:rPr>
        <w:t>poomse</w:t>
      </w:r>
      <w:proofErr w:type="spellEnd"/>
      <w:proofErr w:type="gram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1-10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arasından komite üyelerinin seçeceği </w:t>
      </w:r>
      <w:proofErr w:type="spellStart"/>
      <w:r>
        <w:rPr>
          <w:b w:val="0"/>
          <w:bCs/>
        </w:rPr>
        <w:t>poomseler</w:t>
      </w:r>
      <w:proofErr w:type="spellEnd"/>
      <w:r>
        <w:rPr>
          <w:b w:val="0"/>
          <w:bCs/>
        </w:rPr>
        <w:t>.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ind w:left="705"/>
        <w:jc w:val="both"/>
        <w:rPr>
          <w:sz w:val="24"/>
        </w:rPr>
      </w:pPr>
      <w:r>
        <w:rPr>
          <w:b/>
          <w:sz w:val="24"/>
        </w:rPr>
        <w:t>2. BÖLÜM</w:t>
      </w:r>
      <w:r>
        <w:rPr>
          <w:b/>
          <w:sz w:val="24"/>
        </w:rPr>
        <w:tab/>
        <w:t xml:space="preserve">: </w:t>
      </w:r>
      <w:r>
        <w:rPr>
          <w:sz w:val="24"/>
        </w:rPr>
        <w:t xml:space="preserve">Müsabaka </w:t>
      </w:r>
      <w:proofErr w:type="spellStart"/>
      <w:r>
        <w:rPr>
          <w:sz w:val="24"/>
        </w:rPr>
        <w:t>Cayu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</w:t>
      </w:r>
      <w:proofErr w:type="spellEnd"/>
      <w:r>
        <w:rPr>
          <w:sz w:val="24"/>
        </w:rPr>
        <w:t xml:space="preserve"> veya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ile eşli çalışma imtihanlarında 40 puan üzerinden değerlendirilir. Müsabaka Komisyon kararı ve kurallara göre yaptırılacaktır.</w:t>
      </w:r>
    </w:p>
    <w:p w:rsidR="00A34494" w:rsidRDefault="00A34494" w:rsidP="00A34494">
      <w:pPr>
        <w:ind w:left="705"/>
        <w:jc w:val="both"/>
        <w:rPr>
          <w:b/>
          <w:sz w:val="24"/>
        </w:rPr>
      </w:pPr>
    </w:p>
    <w:p w:rsidR="00A34494" w:rsidRDefault="00A34494" w:rsidP="00A34494">
      <w:pPr>
        <w:ind w:left="705"/>
        <w:jc w:val="both"/>
        <w:rPr>
          <w:b/>
          <w:sz w:val="24"/>
        </w:rPr>
      </w:pPr>
    </w:p>
    <w:p w:rsidR="00A34494" w:rsidRDefault="00A34494" w:rsidP="00A34494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Serbest döğüş ve müsabaka; AKTİVİTE, HÜCUM, BLOKE, KUVVET </w:t>
      </w:r>
    </w:p>
    <w:p w:rsidR="00A34494" w:rsidRDefault="00A34494" w:rsidP="00A34494">
      <w:pPr>
        <w:ind w:left="1770"/>
        <w:jc w:val="both"/>
        <w:rPr>
          <w:sz w:val="24"/>
        </w:rPr>
      </w:pPr>
      <w:proofErr w:type="gramStart"/>
      <w:r>
        <w:rPr>
          <w:sz w:val="24"/>
        </w:rPr>
        <w:t>Değerlendirmesi  : 25</w:t>
      </w:r>
      <w:proofErr w:type="gramEnd"/>
      <w:r>
        <w:rPr>
          <w:sz w:val="24"/>
        </w:rPr>
        <w:t xml:space="preserve"> puan.</w:t>
      </w:r>
    </w:p>
    <w:p w:rsidR="00A34494" w:rsidRDefault="00A34494" w:rsidP="00A34494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Eşli çalışmalar; </w:t>
      </w:r>
      <w:proofErr w:type="spellStart"/>
      <w:r>
        <w:rPr>
          <w:sz w:val="24"/>
        </w:rPr>
        <w:t>İlbo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Dearyonlar</w:t>
      </w:r>
      <w:proofErr w:type="spellEnd"/>
      <w:r>
        <w:rPr>
          <w:sz w:val="24"/>
        </w:rPr>
        <w:t xml:space="preserve"> ve karşılığı olan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çalışmaları BLOKE KARŞI HÜCUM Değerlendirmesi 15 puan.</w:t>
      </w:r>
    </w:p>
    <w:p w:rsidR="00A34494" w:rsidRDefault="00A34494" w:rsidP="00A34494">
      <w:pPr>
        <w:ind w:left="708"/>
        <w:jc w:val="both"/>
        <w:rPr>
          <w:b/>
          <w:sz w:val="24"/>
        </w:rPr>
      </w:pPr>
    </w:p>
    <w:p w:rsidR="00A34494" w:rsidRPr="005C44FD" w:rsidRDefault="00A34494" w:rsidP="00A34494">
      <w:pPr>
        <w:ind w:left="708"/>
        <w:jc w:val="both"/>
        <w:rPr>
          <w:sz w:val="24"/>
          <w:szCs w:val="24"/>
        </w:rPr>
      </w:pPr>
    </w:p>
    <w:p w:rsidR="00A34494" w:rsidRPr="005C44FD" w:rsidRDefault="00A34494" w:rsidP="00A34494">
      <w:pPr>
        <w:ind w:left="240" w:firstLine="468"/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5. </w:t>
      </w:r>
      <w:proofErr w:type="gramStart"/>
      <w:r w:rsidRPr="005C44FD">
        <w:rPr>
          <w:b/>
          <w:bCs/>
          <w:sz w:val="24"/>
          <w:szCs w:val="24"/>
          <w:u w:val="single"/>
        </w:rPr>
        <w:t>DAN</w:t>
      </w:r>
      <w:proofErr w:type="gramEnd"/>
      <w:r w:rsidRPr="005C44FD">
        <w:rPr>
          <w:b/>
          <w:bCs/>
          <w:sz w:val="24"/>
          <w:szCs w:val="24"/>
          <w:u w:val="single"/>
        </w:rPr>
        <w:t xml:space="preserve"> TERFİ SINAVI </w:t>
      </w:r>
    </w:p>
    <w:p w:rsidR="00A34494" w:rsidRPr="005C44FD" w:rsidRDefault="00A34494" w:rsidP="00A34494">
      <w:pPr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 </w:t>
      </w:r>
    </w:p>
    <w:p w:rsidR="00A34494" w:rsidRPr="005C44FD" w:rsidRDefault="00A34494" w:rsidP="00A34494">
      <w:pPr>
        <w:jc w:val="both"/>
        <w:rPr>
          <w:sz w:val="24"/>
          <w:szCs w:val="24"/>
        </w:rPr>
      </w:pPr>
      <w:r w:rsidRPr="005C44FD">
        <w:rPr>
          <w:sz w:val="24"/>
          <w:szCs w:val="24"/>
        </w:rPr>
        <w:t xml:space="preserve">    </w:t>
      </w:r>
      <w:r w:rsidRPr="005C44FD">
        <w:rPr>
          <w:sz w:val="24"/>
          <w:szCs w:val="24"/>
        </w:rPr>
        <w:tab/>
      </w:r>
      <w:r w:rsidRPr="005C44FD">
        <w:rPr>
          <w:b/>
          <w:sz w:val="24"/>
          <w:szCs w:val="24"/>
        </w:rPr>
        <w:t>1- Fiziksel Sınav 1 (Baraj Sınavı)</w:t>
      </w:r>
      <w:r w:rsidRPr="005C44FD">
        <w:rPr>
          <w:sz w:val="24"/>
          <w:szCs w:val="24"/>
        </w:rPr>
        <w:t xml:space="preserve"> :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a)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Pyongwon</w:t>
      </w:r>
      <w:proofErr w:type="spellEnd"/>
      <w:r w:rsidRPr="005C44FD">
        <w:rPr>
          <w:sz w:val="24"/>
          <w:szCs w:val="24"/>
        </w:rPr>
        <w:t xml:space="preserve"> ve </w:t>
      </w:r>
      <w:proofErr w:type="spellStart"/>
      <w:r w:rsidRPr="005C44FD">
        <w:rPr>
          <w:sz w:val="24"/>
          <w:szCs w:val="24"/>
        </w:rPr>
        <w:t>Sipjin</w:t>
      </w:r>
      <w:proofErr w:type="spellEnd"/>
      <w:r w:rsidRPr="005C44FD">
        <w:rPr>
          <w:sz w:val="24"/>
          <w:szCs w:val="24"/>
        </w:rPr>
        <w:t xml:space="preserve">   (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12 ve 13 )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b) Sporcunun seçeceği 9-11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  <w:u w:val="single"/>
        </w:rPr>
      </w:pPr>
      <w:r w:rsidRPr="005C44FD">
        <w:rPr>
          <w:sz w:val="24"/>
          <w:szCs w:val="24"/>
        </w:rPr>
        <w:t xml:space="preserve">c) Komite üyelerinin seçeceği 6-11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. </w:t>
      </w:r>
    </w:p>
    <w:p w:rsidR="00A34494" w:rsidRPr="005C44FD" w:rsidRDefault="00A34494" w:rsidP="00A34494">
      <w:pPr>
        <w:pStyle w:val="GvdeMetni"/>
        <w:ind w:left="240"/>
        <w:rPr>
          <w:sz w:val="24"/>
          <w:szCs w:val="24"/>
        </w:rPr>
      </w:pPr>
    </w:p>
    <w:p w:rsidR="00A34494" w:rsidRPr="005C44FD" w:rsidRDefault="00A34494" w:rsidP="00A34494">
      <w:pPr>
        <w:ind w:left="600"/>
        <w:jc w:val="both"/>
        <w:rPr>
          <w:sz w:val="24"/>
          <w:szCs w:val="24"/>
        </w:rPr>
      </w:pPr>
      <w:r w:rsidRPr="005C44FD">
        <w:rPr>
          <w:b/>
          <w:sz w:val="24"/>
          <w:szCs w:val="24"/>
        </w:rPr>
        <w:t>2- Fiziksel Sınav 2 (Baraj Sınavını geçen sporcular) :</w:t>
      </w:r>
      <w:r w:rsidRPr="005C44FD">
        <w:rPr>
          <w:sz w:val="24"/>
          <w:szCs w:val="24"/>
        </w:rPr>
        <w:t xml:space="preserve"> 20 dakika kendi kabiliyetini ortaya koyar, bu arada kırış tekniklerine uygular. Tabi bazı bölümlerde (rakip) eş kullanmak gerekir.</w:t>
      </w:r>
    </w:p>
    <w:p w:rsidR="00A34494" w:rsidRPr="005C44FD" w:rsidRDefault="00A34494" w:rsidP="00A34494">
      <w:pPr>
        <w:jc w:val="both"/>
        <w:rPr>
          <w:bCs/>
          <w:sz w:val="24"/>
          <w:szCs w:val="24"/>
        </w:rPr>
      </w:pPr>
      <w:r w:rsidRPr="005C44FD">
        <w:rPr>
          <w:bCs/>
          <w:sz w:val="24"/>
          <w:szCs w:val="24"/>
        </w:rPr>
        <w:t xml:space="preserve">  </w:t>
      </w:r>
    </w:p>
    <w:p w:rsidR="00A34494" w:rsidRPr="005C44FD" w:rsidRDefault="00A34494" w:rsidP="00A34494">
      <w:pPr>
        <w:ind w:firstLine="600"/>
        <w:jc w:val="both"/>
        <w:rPr>
          <w:sz w:val="24"/>
          <w:szCs w:val="24"/>
        </w:rPr>
      </w:pPr>
      <w:r w:rsidRPr="005C44FD">
        <w:rPr>
          <w:b/>
          <w:bCs/>
          <w:sz w:val="24"/>
          <w:szCs w:val="24"/>
        </w:rPr>
        <w:t xml:space="preserve">3- </w:t>
      </w:r>
      <w:r w:rsidRPr="005C44FD">
        <w:rPr>
          <w:b/>
          <w:sz w:val="24"/>
          <w:szCs w:val="24"/>
        </w:rPr>
        <w:t>Teorik Sınav: Gerek</w:t>
      </w:r>
      <w:r w:rsidRPr="005C44FD">
        <w:rPr>
          <w:sz w:val="24"/>
          <w:szCs w:val="24"/>
        </w:rPr>
        <w:t xml:space="preserve"> görüldüğünde;</w:t>
      </w:r>
      <w:r w:rsidRPr="005C44FD">
        <w:rPr>
          <w:b/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Taekwondonun</w:t>
      </w:r>
      <w:proofErr w:type="spellEnd"/>
      <w:r w:rsidRPr="005C44FD">
        <w:rPr>
          <w:sz w:val="24"/>
          <w:szCs w:val="24"/>
        </w:rPr>
        <w:t xml:space="preserve"> gelişimiyle ilgili veya </w:t>
      </w:r>
      <w:proofErr w:type="spellStart"/>
      <w:r w:rsidRPr="005C44FD">
        <w:rPr>
          <w:sz w:val="24"/>
          <w:szCs w:val="24"/>
        </w:rPr>
        <w:t>Taekwondo</w:t>
      </w:r>
      <w:proofErr w:type="spellEnd"/>
      <w:r w:rsidRPr="005C44FD">
        <w:rPr>
          <w:sz w:val="24"/>
          <w:szCs w:val="24"/>
        </w:rPr>
        <w:t xml:space="preserve"> ile ilgili bir konunun en az 10 sayfada / daktilo </w:t>
      </w:r>
      <w:proofErr w:type="gramStart"/>
      <w:r w:rsidRPr="005C44FD">
        <w:rPr>
          <w:sz w:val="24"/>
          <w:szCs w:val="24"/>
        </w:rPr>
        <w:t>ile,</w:t>
      </w:r>
      <w:proofErr w:type="gramEnd"/>
      <w:r w:rsidRPr="005C44FD">
        <w:rPr>
          <w:sz w:val="24"/>
          <w:szCs w:val="24"/>
        </w:rPr>
        <w:t xml:space="preserve"> yazım ölçülerine uygun (testler içeren) bir tez yazmalıdır. Komite üyelerinin her biri bir not verecek ve tüm notların ortalaması nihai sonuç olacaktır.</w:t>
      </w:r>
    </w:p>
    <w:p w:rsidR="00A34494" w:rsidRDefault="00A34494" w:rsidP="00A34494">
      <w:pPr>
        <w:ind w:left="240"/>
        <w:jc w:val="both"/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BD265F" w:rsidRDefault="00BD265F" w:rsidP="00A34494">
      <w:pPr>
        <w:ind w:left="708"/>
        <w:jc w:val="both"/>
        <w:rPr>
          <w:sz w:val="24"/>
        </w:rPr>
      </w:pPr>
    </w:p>
    <w:p w:rsidR="00BD265F" w:rsidRDefault="00BD265F" w:rsidP="00A34494">
      <w:pPr>
        <w:ind w:left="708"/>
        <w:jc w:val="both"/>
        <w:rPr>
          <w:sz w:val="24"/>
        </w:rPr>
      </w:pPr>
    </w:p>
    <w:p w:rsidR="00BD265F" w:rsidRDefault="00BD265F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Pr="00C57D85" w:rsidRDefault="00A34494" w:rsidP="00A34494">
      <w:pPr>
        <w:ind w:left="708"/>
        <w:jc w:val="both"/>
        <w:rPr>
          <w:sz w:val="24"/>
          <w:szCs w:val="24"/>
        </w:rPr>
      </w:pPr>
    </w:p>
    <w:p w:rsidR="00C57D85" w:rsidRPr="00C57D85" w:rsidRDefault="00C57D85" w:rsidP="00C57D85">
      <w:pPr>
        <w:ind w:left="240" w:firstLine="360"/>
        <w:jc w:val="both"/>
        <w:rPr>
          <w:b/>
          <w:bCs/>
          <w:sz w:val="24"/>
          <w:szCs w:val="24"/>
          <w:u w:val="single"/>
        </w:rPr>
      </w:pPr>
      <w:r w:rsidRPr="00C57D85">
        <w:rPr>
          <w:b/>
          <w:bCs/>
          <w:sz w:val="24"/>
          <w:szCs w:val="24"/>
        </w:rPr>
        <w:t>e)</w:t>
      </w:r>
      <w:r w:rsidRPr="00C57D85">
        <w:rPr>
          <w:b/>
          <w:bCs/>
          <w:sz w:val="24"/>
          <w:szCs w:val="24"/>
          <w:u w:val="single"/>
        </w:rPr>
        <w:t xml:space="preserve">  6. </w:t>
      </w:r>
      <w:proofErr w:type="gramStart"/>
      <w:r w:rsidRPr="00C57D85">
        <w:rPr>
          <w:b/>
          <w:bCs/>
          <w:sz w:val="24"/>
          <w:szCs w:val="24"/>
          <w:u w:val="single"/>
        </w:rPr>
        <w:t>DAN</w:t>
      </w:r>
      <w:proofErr w:type="gramEnd"/>
      <w:r w:rsidRPr="00C57D85">
        <w:rPr>
          <w:b/>
          <w:bCs/>
          <w:sz w:val="24"/>
          <w:szCs w:val="24"/>
          <w:u w:val="single"/>
        </w:rPr>
        <w:t xml:space="preserve"> TERFİ SINAVI </w:t>
      </w:r>
    </w:p>
    <w:p w:rsidR="00C57D85" w:rsidRPr="00C57D85" w:rsidRDefault="00C57D85" w:rsidP="00C57D85">
      <w:pPr>
        <w:jc w:val="both"/>
        <w:rPr>
          <w:bCs/>
          <w:sz w:val="24"/>
          <w:szCs w:val="24"/>
        </w:rPr>
      </w:pPr>
    </w:p>
    <w:p w:rsidR="00C57D85" w:rsidRPr="00C57D85" w:rsidRDefault="00C57D85" w:rsidP="00C57D85">
      <w:pPr>
        <w:jc w:val="both"/>
        <w:rPr>
          <w:sz w:val="24"/>
          <w:szCs w:val="24"/>
        </w:rPr>
      </w:pPr>
      <w:r w:rsidRPr="00C57D85">
        <w:rPr>
          <w:sz w:val="24"/>
          <w:szCs w:val="24"/>
        </w:rPr>
        <w:t xml:space="preserve">    </w:t>
      </w:r>
      <w:r w:rsidRPr="00C57D85">
        <w:rPr>
          <w:sz w:val="24"/>
          <w:szCs w:val="24"/>
        </w:rPr>
        <w:tab/>
      </w:r>
      <w:r w:rsidRPr="00C57D85">
        <w:rPr>
          <w:b/>
          <w:sz w:val="24"/>
          <w:szCs w:val="24"/>
        </w:rPr>
        <w:t>1- Fiziksel Sınav 1 (Baraj Sınavı)</w:t>
      </w:r>
      <w:r w:rsidRPr="00C57D85">
        <w:rPr>
          <w:sz w:val="24"/>
          <w:szCs w:val="24"/>
        </w:rPr>
        <w:t xml:space="preserve"> :</w:t>
      </w:r>
    </w:p>
    <w:p w:rsidR="00C57D85" w:rsidRPr="00C57D85" w:rsidRDefault="00C57D85" w:rsidP="00C57D85">
      <w:pPr>
        <w:pStyle w:val="GvdeMetni"/>
        <w:ind w:left="240" w:firstLine="468"/>
        <w:rPr>
          <w:sz w:val="24"/>
          <w:szCs w:val="24"/>
        </w:rPr>
      </w:pPr>
      <w:r w:rsidRPr="00C57D85">
        <w:rPr>
          <w:sz w:val="24"/>
          <w:szCs w:val="24"/>
        </w:rPr>
        <w:t xml:space="preserve">a) </w:t>
      </w:r>
      <w:proofErr w:type="spellStart"/>
      <w:r w:rsidRPr="00C57D85">
        <w:rPr>
          <w:sz w:val="24"/>
          <w:szCs w:val="24"/>
        </w:rPr>
        <w:t>Poomse</w:t>
      </w:r>
      <w:proofErr w:type="spellEnd"/>
      <w:r w:rsidRPr="00C57D85">
        <w:rPr>
          <w:sz w:val="24"/>
          <w:szCs w:val="24"/>
        </w:rPr>
        <w:t xml:space="preserve"> </w:t>
      </w:r>
      <w:proofErr w:type="spellStart"/>
      <w:r w:rsidRPr="00C57D85">
        <w:rPr>
          <w:sz w:val="24"/>
          <w:szCs w:val="24"/>
        </w:rPr>
        <w:t>Jıtae</w:t>
      </w:r>
      <w:proofErr w:type="spellEnd"/>
      <w:r w:rsidRPr="00C57D85">
        <w:rPr>
          <w:sz w:val="24"/>
          <w:szCs w:val="24"/>
        </w:rPr>
        <w:t xml:space="preserve"> ve </w:t>
      </w:r>
      <w:proofErr w:type="spellStart"/>
      <w:r w:rsidRPr="00C57D85">
        <w:rPr>
          <w:sz w:val="24"/>
          <w:szCs w:val="24"/>
        </w:rPr>
        <w:t>cheonkwon</w:t>
      </w:r>
      <w:proofErr w:type="spellEnd"/>
      <w:r w:rsidRPr="00C57D85">
        <w:rPr>
          <w:sz w:val="24"/>
          <w:szCs w:val="24"/>
        </w:rPr>
        <w:t xml:space="preserve">   (</w:t>
      </w:r>
      <w:proofErr w:type="spellStart"/>
      <w:r w:rsidRPr="00C57D85">
        <w:rPr>
          <w:sz w:val="24"/>
          <w:szCs w:val="24"/>
        </w:rPr>
        <w:t>Poomse</w:t>
      </w:r>
      <w:proofErr w:type="spellEnd"/>
      <w:r w:rsidRPr="00C57D85">
        <w:rPr>
          <w:sz w:val="24"/>
          <w:szCs w:val="24"/>
        </w:rPr>
        <w:t xml:space="preserve"> 14 ve 15 )</w:t>
      </w:r>
    </w:p>
    <w:p w:rsidR="00C57D85" w:rsidRPr="00C57D85" w:rsidRDefault="00C57D85" w:rsidP="00C57D85">
      <w:pPr>
        <w:pStyle w:val="GvdeMetni"/>
        <w:ind w:left="240" w:firstLine="468"/>
        <w:rPr>
          <w:sz w:val="24"/>
          <w:szCs w:val="24"/>
        </w:rPr>
      </w:pPr>
      <w:r w:rsidRPr="00C57D85">
        <w:rPr>
          <w:sz w:val="24"/>
          <w:szCs w:val="24"/>
        </w:rPr>
        <w:t xml:space="preserve">b) Sporcunun seçeceği 9-13 arası bir </w:t>
      </w:r>
      <w:proofErr w:type="spellStart"/>
      <w:r w:rsidRPr="00C57D85">
        <w:rPr>
          <w:sz w:val="24"/>
          <w:szCs w:val="24"/>
        </w:rPr>
        <w:t>poomse</w:t>
      </w:r>
      <w:proofErr w:type="spellEnd"/>
    </w:p>
    <w:p w:rsidR="00C57D85" w:rsidRPr="00C57D85" w:rsidRDefault="00C57D85" w:rsidP="00C57D85">
      <w:pPr>
        <w:pStyle w:val="GvdeMetni"/>
        <w:ind w:left="240" w:firstLine="468"/>
        <w:rPr>
          <w:sz w:val="24"/>
          <w:szCs w:val="24"/>
          <w:u w:val="single"/>
        </w:rPr>
      </w:pPr>
      <w:r w:rsidRPr="00C57D85">
        <w:rPr>
          <w:sz w:val="24"/>
          <w:szCs w:val="24"/>
        </w:rPr>
        <w:t xml:space="preserve">c) Komite üyelerinin seçeceği 6-13 arası bir </w:t>
      </w:r>
      <w:proofErr w:type="spellStart"/>
      <w:r w:rsidRPr="00C57D85">
        <w:rPr>
          <w:sz w:val="24"/>
          <w:szCs w:val="24"/>
        </w:rPr>
        <w:t>poomse</w:t>
      </w:r>
      <w:proofErr w:type="spellEnd"/>
      <w:r w:rsidRPr="00C57D85">
        <w:rPr>
          <w:sz w:val="24"/>
          <w:szCs w:val="24"/>
        </w:rPr>
        <w:t xml:space="preserve">. </w:t>
      </w:r>
    </w:p>
    <w:p w:rsidR="00C57D85" w:rsidRPr="00C57D85" w:rsidRDefault="00C57D85" w:rsidP="00C57D85">
      <w:pPr>
        <w:pStyle w:val="GvdeMetni"/>
        <w:ind w:left="240"/>
        <w:rPr>
          <w:sz w:val="24"/>
          <w:szCs w:val="24"/>
        </w:rPr>
      </w:pPr>
    </w:p>
    <w:p w:rsidR="00C57D85" w:rsidRPr="00C57D85" w:rsidRDefault="00C57D85" w:rsidP="00C57D85">
      <w:pPr>
        <w:jc w:val="both"/>
        <w:rPr>
          <w:sz w:val="24"/>
          <w:szCs w:val="24"/>
          <w:u w:val="single"/>
        </w:rPr>
      </w:pPr>
      <w:r w:rsidRPr="00C57D85">
        <w:rPr>
          <w:sz w:val="24"/>
          <w:szCs w:val="24"/>
        </w:rPr>
        <w:t xml:space="preserve">  </w:t>
      </w:r>
      <w:r w:rsidRPr="00C57D85">
        <w:rPr>
          <w:sz w:val="24"/>
          <w:szCs w:val="24"/>
        </w:rPr>
        <w:tab/>
      </w:r>
      <w:r w:rsidRPr="00C57D85">
        <w:rPr>
          <w:b/>
          <w:sz w:val="24"/>
          <w:szCs w:val="24"/>
        </w:rPr>
        <w:t>2- Fiziksel Sınav 2 (Baraj Sınavını geçen sporcular) :</w:t>
      </w:r>
    </w:p>
    <w:p w:rsidR="00C57D85" w:rsidRPr="00C57D85" w:rsidRDefault="00C57D85" w:rsidP="00C57D85">
      <w:pPr>
        <w:numPr>
          <w:ilvl w:val="0"/>
          <w:numId w:val="6"/>
        </w:numPr>
        <w:suppressAutoHyphens w:val="0"/>
        <w:jc w:val="both"/>
        <w:rPr>
          <w:sz w:val="24"/>
          <w:szCs w:val="24"/>
        </w:rPr>
      </w:pPr>
      <w:proofErr w:type="spellStart"/>
      <w:r w:rsidRPr="00C57D85">
        <w:rPr>
          <w:sz w:val="24"/>
          <w:szCs w:val="24"/>
        </w:rPr>
        <w:t>Kyekpa</w:t>
      </w:r>
      <w:proofErr w:type="spellEnd"/>
      <w:r w:rsidRPr="00C57D85">
        <w:rPr>
          <w:sz w:val="24"/>
          <w:szCs w:val="24"/>
        </w:rPr>
        <w:t>: Kırış Sınavı: Sporcunun seçeceği özel bir teknikle veya güç kırışı yapılır.</w:t>
      </w:r>
    </w:p>
    <w:p w:rsidR="00C57D85" w:rsidRPr="00C57D85" w:rsidRDefault="00C57D85" w:rsidP="00C57D85">
      <w:pPr>
        <w:pStyle w:val="Balk6"/>
        <w:ind w:firstLine="708"/>
        <w:jc w:val="both"/>
        <w:rPr>
          <w:b w:val="0"/>
          <w:sz w:val="24"/>
          <w:szCs w:val="24"/>
        </w:rPr>
      </w:pPr>
      <w:r w:rsidRPr="00C57D85">
        <w:rPr>
          <w:sz w:val="24"/>
          <w:szCs w:val="24"/>
        </w:rPr>
        <w:t>3- Teorik Sınav: Gerek</w:t>
      </w:r>
      <w:r w:rsidRPr="00C57D85">
        <w:rPr>
          <w:b w:val="0"/>
          <w:sz w:val="24"/>
          <w:szCs w:val="24"/>
        </w:rPr>
        <w:t xml:space="preserve"> görüldüğünde;</w:t>
      </w:r>
      <w:r w:rsidRPr="00C57D85">
        <w:rPr>
          <w:sz w:val="24"/>
          <w:szCs w:val="24"/>
        </w:rPr>
        <w:t xml:space="preserve"> </w:t>
      </w:r>
      <w:r w:rsidRPr="00C57D85">
        <w:rPr>
          <w:b w:val="0"/>
          <w:sz w:val="24"/>
          <w:szCs w:val="24"/>
        </w:rPr>
        <w:t>Teknik Komitenin belirlediği, dan/</w:t>
      </w:r>
      <w:proofErr w:type="spellStart"/>
      <w:r w:rsidRPr="00C57D85">
        <w:rPr>
          <w:b w:val="0"/>
          <w:sz w:val="24"/>
          <w:szCs w:val="24"/>
        </w:rPr>
        <w:t>poom</w:t>
      </w:r>
      <w:proofErr w:type="spellEnd"/>
      <w:r w:rsidRPr="00C57D85">
        <w:rPr>
          <w:b w:val="0"/>
          <w:sz w:val="24"/>
          <w:szCs w:val="24"/>
        </w:rPr>
        <w:t xml:space="preserve"> terfilerini belirleyen (sorumlu olan) bir konuda gelişim ile ilgili bir tez yazılır. Tez, en az 10 sayfa, bilgisayar ile yazılmış(yazım kurallarına uygun) önceden 2 ay içerisinde Federasyona verilecektir. Dünya </w:t>
      </w:r>
      <w:proofErr w:type="spellStart"/>
      <w:r w:rsidRPr="00C57D85">
        <w:rPr>
          <w:b w:val="0"/>
          <w:sz w:val="24"/>
          <w:szCs w:val="24"/>
        </w:rPr>
        <w:t>Taekwondo</w:t>
      </w:r>
      <w:proofErr w:type="spellEnd"/>
      <w:r w:rsidRPr="00C57D85">
        <w:rPr>
          <w:b w:val="0"/>
          <w:sz w:val="24"/>
          <w:szCs w:val="24"/>
        </w:rPr>
        <w:t xml:space="preserve"> Federasyonu resmi dillerinden olan İngilizce veya Almanca Tercümesi de yapılacaktır. Federasyon Teknik Komitesi ve Yönetim Kurulu ile birlikte puanlaması yapılacaktır. </w:t>
      </w: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240" w:firstLine="360"/>
        <w:jc w:val="both"/>
        <w:rPr>
          <w:b/>
          <w:bCs/>
          <w:sz w:val="24"/>
          <w:szCs w:val="24"/>
        </w:rPr>
      </w:pPr>
    </w:p>
    <w:p w:rsidR="00FF1671" w:rsidRDefault="00FF1671"/>
    <w:sectPr w:rsidR="00FF1671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Bal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</w:lvl>
  </w:abstractNum>
  <w:abstractNum w:abstractNumId="4">
    <w:nsid w:val="30DB0CED"/>
    <w:multiLevelType w:val="hybridMultilevel"/>
    <w:tmpl w:val="30A6D13A"/>
    <w:lvl w:ilvl="0" w:tplc="1524680C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2F938B3"/>
    <w:multiLevelType w:val="multilevel"/>
    <w:tmpl w:val="CF1284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9A"/>
    <w:rsid w:val="00007CE9"/>
    <w:rsid w:val="00033E75"/>
    <w:rsid w:val="00060B58"/>
    <w:rsid w:val="00087BF8"/>
    <w:rsid w:val="000D2CE3"/>
    <w:rsid w:val="00114302"/>
    <w:rsid w:val="0017709A"/>
    <w:rsid w:val="00220E88"/>
    <w:rsid w:val="00221EFA"/>
    <w:rsid w:val="00291FD7"/>
    <w:rsid w:val="002A56AB"/>
    <w:rsid w:val="002D670C"/>
    <w:rsid w:val="00402205"/>
    <w:rsid w:val="0044376B"/>
    <w:rsid w:val="004C4E0B"/>
    <w:rsid w:val="00531ABC"/>
    <w:rsid w:val="005911EA"/>
    <w:rsid w:val="0060475A"/>
    <w:rsid w:val="00697C29"/>
    <w:rsid w:val="00743E48"/>
    <w:rsid w:val="00775F48"/>
    <w:rsid w:val="008202C5"/>
    <w:rsid w:val="008511F1"/>
    <w:rsid w:val="008637FF"/>
    <w:rsid w:val="008A2EB2"/>
    <w:rsid w:val="008F7E0B"/>
    <w:rsid w:val="00917A44"/>
    <w:rsid w:val="009B7B3F"/>
    <w:rsid w:val="009F558F"/>
    <w:rsid w:val="00A01C6B"/>
    <w:rsid w:val="00A02FD7"/>
    <w:rsid w:val="00A23175"/>
    <w:rsid w:val="00A34494"/>
    <w:rsid w:val="00A957E2"/>
    <w:rsid w:val="00AD4F12"/>
    <w:rsid w:val="00B10A6B"/>
    <w:rsid w:val="00B81BF2"/>
    <w:rsid w:val="00BD265F"/>
    <w:rsid w:val="00C03EE7"/>
    <w:rsid w:val="00C17BF1"/>
    <w:rsid w:val="00C57D85"/>
    <w:rsid w:val="00C770A3"/>
    <w:rsid w:val="00C96CA4"/>
    <w:rsid w:val="00CF3B79"/>
    <w:rsid w:val="00E25B39"/>
    <w:rsid w:val="00EC04DC"/>
    <w:rsid w:val="00ED688D"/>
    <w:rsid w:val="00FA3090"/>
    <w:rsid w:val="00FF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94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A34494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A34494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6">
    <w:name w:val="heading 6"/>
    <w:basedOn w:val="Normal"/>
    <w:next w:val="Normal"/>
    <w:link w:val="Balk6Char"/>
    <w:qFormat/>
    <w:rsid w:val="00C57D85"/>
    <w:pPr>
      <w:suppressAutoHyphens w:val="0"/>
      <w:spacing w:before="240" w:after="60"/>
      <w:outlineLvl w:val="5"/>
    </w:pPr>
    <w:rPr>
      <w:rFonts w:cs="Times New Roman"/>
      <w:b/>
      <w:bCs/>
      <w:sz w:val="22"/>
      <w:szCs w:val="22"/>
      <w:lang w:eastAsia="tr-TR"/>
    </w:rPr>
  </w:style>
  <w:style w:type="paragraph" w:styleId="Balk8">
    <w:name w:val="heading 8"/>
    <w:basedOn w:val="Normal"/>
    <w:next w:val="Normal"/>
    <w:link w:val="Balk8Char"/>
    <w:qFormat/>
    <w:rsid w:val="00A34494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4494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A34494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A34494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A34494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A34494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A34494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A34494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BF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k6Char">
    <w:name w:val="Başlık 6 Char"/>
    <w:basedOn w:val="VarsaylanParagrafYazTipi"/>
    <w:link w:val="Balk6"/>
    <w:rsid w:val="00C57D85"/>
    <w:rPr>
      <w:rFonts w:ascii="Times New Roman" w:eastAsia="Times New Roman" w:hAnsi="Times New Roman" w:cs="Times New Roman"/>
      <w:b/>
      <w:bCs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94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A34494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A34494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6">
    <w:name w:val="heading 6"/>
    <w:basedOn w:val="Normal"/>
    <w:next w:val="Normal"/>
    <w:link w:val="Balk6Char"/>
    <w:qFormat/>
    <w:rsid w:val="00C57D85"/>
    <w:pPr>
      <w:suppressAutoHyphens w:val="0"/>
      <w:spacing w:before="240" w:after="60"/>
      <w:outlineLvl w:val="5"/>
    </w:pPr>
    <w:rPr>
      <w:rFonts w:cs="Times New Roman"/>
      <w:b/>
      <w:bCs/>
      <w:sz w:val="22"/>
      <w:szCs w:val="22"/>
      <w:lang w:eastAsia="tr-TR"/>
    </w:rPr>
  </w:style>
  <w:style w:type="paragraph" w:styleId="Balk8">
    <w:name w:val="heading 8"/>
    <w:basedOn w:val="Normal"/>
    <w:next w:val="Normal"/>
    <w:link w:val="Balk8Char"/>
    <w:qFormat/>
    <w:rsid w:val="00A34494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4494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A34494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A34494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A34494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A34494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A34494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A34494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BF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k6Char">
    <w:name w:val="Başlık 6 Char"/>
    <w:basedOn w:val="VarsaylanParagrafYazTipi"/>
    <w:link w:val="Balk6"/>
    <w:rsid w:val="00C57D85"/>
    <w:rPr>
      <w:rFonts w:ascii="Times New Roman" w:eastAsia="Times New Roman" w:hAnsi="Times New Roman" w:cs="Times New Roman"/>
      <w:b/>
      <w:bCs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8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nihal</cp:lastModifiedBy>
  <cp:revision>19</cp:revision>
  <cp:lastPrinted>2020-12-08T08:29:00Z</cp:lastPrinted>
  <dcterms:created xsi:type="dcterms:W3CDTF">2020-12-04T06:51:00Z</dcterms:created>
  <dcterms:modified xsi:type="dcterms:W3CDTF">2020-12-11T14:19:00Z</dcterms:modified>
</cp:coreProperties>
</file>