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850"/>
      </w:tblGrid>
      <w:tr w:rsidR="00A34494" w:rsidTr="00C5589A">
        <w:tc>
          <w:tcPr>
            <w:tcW w:w="8850" w:type="dxa"/>
            <w:vAlign w:val="center"/>
          </w:tcPr>
          <w:p w:rsidR="00A34494" w:rsidRDefault="00A34494" w:rsidP="00C5589A">
            <w:pPr>
              <w:snapToGrid w:val="0"/>
              <w:jc w:val="both"/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 xml:space="preserve">Türkiye </w:t>
            </w:r>
            <w:proofErr w:type="spellStart"/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>Taekwondo</w:t>
            </w:r>
            <w:proofErr w:type="spellEnd"/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 xml:space="preserve"> Federasyonu önemli bir duyuru yayınladı.</w:t>
            </w:r>
          </w:p>
        </w:tc>
      </w:tr>
    </w:tbl>
    <w:p w:rsidR="00A34494" w:rsidRDefault="00A34494" w:rsidP="00A34494">
      <w:pPr>
        <w:shd w:val="clear" w:color="auto" w:fill="FFFFFF"/>
        <w:spacing w:before="280" w:after="280" w:line="225" w:lineRule="atLeast"/>
        <w:jc w:val="both"/>
        <w:rPr>
          <w:rFonts w:ascii="Tahoma" w:hAnsi="Tahoma" w:cs="Tahoma"/>
          <w:b/>
          <w:bCs/>
          <w:color w:val="333333"/>
          <w:sz w:val="24"/>
          <w:szCs w:val="24"/>
        </w:rPr>
      </w:pPr>
      <w:r>
        <w:rPr>
          <w:rFonts w:ascii="Tahoma" w:hAnsi="Tahoma" w:cs="Tahoma"/>
          <w:b/>
          <w:bCs/>
          <w:color w:val="333333"/>
          <w:sz w:val="24"/>
          <w:szCs w:val="24"/>
        </w:rPr>
        <w:t>ANTRENÖR VE SPORCULARIN DİKKATİNE</w:t>
      </w:r>
    </w:p>
    <w:p w:rsidR="00A34494" w:rsidRPr="00A35654" w:rsidRDefault="00A34494" w:rsidP="00A35654">
      <w:pPr>
        <w:shd w:val="clear" w:color="auto" w:fill="FFFFFF"/>
        <w:spacing w:before="280" w:after="280" w:line="225" w:lineRule="atLeast"/>
        <w:jc w:val="both"/>
        <w:rPr>
          <w:rFonts w:ascii="Tahoma" w:hAnsi="Tahoma" w:cs="Tahoma"/>
          <w:color w:val="333333"/>
          <w:sz w:val="24"/>
          <w:szCs w:val="24"/>
        </w:rPr>
      </w:pPr>
      <w:r>
        <w:rPr>
          <w:rFonts w:ascii="Tahoma" w:hAnsi="Tahoma" w:cs="Tahoma"/>
          <w:color w:val="333333"/>
          <w:sz w:val="24"/>
          <w:szCs w:val="24"/>
        </w:rPr>
        <w:br/>
      </w:r>
      <w:r>
        <w:rPr>
          <w:rFonts w:ascii="Tahoma" w:hAnsi="Tahoma" w:cs="Tahoma"/>
          <w:color w:val="333333"/>
          <w:sz w:val="24"/>
          <w:szCs w:val="24"/>
        </w:rPr>
        <w:br/>
        <w:t xml:space="preserve">Federasyonumuzca geçmiş yıllarda yapılan </w:t>
      </w:r>
      <w:proofErr w:type="gramStart"/>
      <w:r>
        <w:rPr>
          <w:rFonts w:ascii="Tahoma" w:hAnsi="Tahoma" w:cs="Tahoma"/>
          <w:color w:val="333333"/>
          <w:sz w:val="24"/>
          <w:szCs w:val="24"/>
        </w:rPr>
        <w:t>Dan</w:t>
      </w:r>
      <w:proofErr w:type="gramEnd"/>
      <w:r>
        <w:rPr>
          <w:rFonts w:ascii="Tahoma" w:hAnsi="Tahoma" w:cs="Tahoma"/>
          <w:color w:val="333333"/>
          <w:sz w:val="24"/>
          <w:szCs w:val="24"/>
        </w:rPr>
        <w:t xml:space="preserve"> sınavlarının Federasyonumuz sicil sistemine işlenirken tespit edilen çeşitli nedenlerden dolayı (Dan sınav talimatına uyulmaması; Komisyon Başkan ve Üyelerinin yoğunluktan dolayı sınav sırasında sehven  yaşı ve/veya süresi dolmadan sınava alınmaları; sınav dekontunu sınav tarihinden sonra yatırmaları vb.) Dan </w:t>
      </w:r>
      <w:proofErr w:type="spellStart"/>
      <w:r>
        <w:rPr>
          <w:rFonts w:ascii="Tahoma" w:hAnsi="Tahoma" w:cs="Tahoma"/>
          <w:color w:val="333333"/>
          <w:sz w:val="24"/>
          <w:szCs w:val="24"/>
        </w:rPr>
        <w:t>terfisi</w:t>
      </w:r>
      <w:proofErr w:type="spellEnd"/>
      <w:r>
        <w:rPr>
          <w:rFonts w:ascii="Tahoma" w:hAnsi="Tahoma" w:cs="Tahoma"/>
          <w:color w:val="333333"/>
          <w:sz w:val="24"/>
          <w:szCs w:val="24"/>
        </w:rPr>
        <w:t xml:space="preserve"> yapılmayan kişilerin tespiti amacı ile sınava girenlerin dosyalarının kendileri tarafından incelenerek, uyumsuzluk tespit etmeleri halinde Federasyonumuzdan bilgi almaları ge</w:t>
      </w:r>
      <w:r w:rsidR="00A35654">
        <w:rPr>
          <w:rFonts w:ascii="Tahoma" w:hAnsi="Tahoma" w:cs="Tahoma"/>
          <w:color w:val="333333"/>
          <w:sz w:val="24"/>
          <w:szCs w:val="24"/>
        </w:rPr>
        <w:t>rekmektedir. </w:t>
      </w:r>
      <w:r w:rsidR="00A35654">
        <w:rPr>
          <w:rFonts w:ascii="Tahoma" w:hAnsi="Tahoma" w:cs="Tahoma"/>
          <w:color w:val="333333"/>
          <w:sz w:val="24"/>
          <w:szCs w:val="24"/>
        </w:rPr>
        <w:br/>
      </w:r>
      <w:r w:rsidR="00A35654">
        <w:rPr>
          <w:rFonts w:ascii="Tahoma" w:hAnsi="Tahoma" w:cs="Tahoma"/>
          <w:color w:val="333333"/>
          <w:sz w:val="24"/>
          <w:szCs w:val="24"/>
        </w:rPr>
        <w:br/>
        <w:t>Önemle duyurulur</w:t>
      </w:r>
    </w:p>
    <w:p w:rsidR="00A34494" w:rsidRDefault="00A34494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Siyah Kuşak (PUM-</w:t>
      </w:r>
      <w:proofErr w:type="gramStart"/>
      <w:r>
        <w:rPr>
          <w:rFonts w:ascii="Tahoma" w:hAnsi="Tahoma" w:cs="Tahoma"/>
          <w:b/>
          <w:sz w:val="24"/>
          <w:szCs w:val="24"/>
        </w:rPr>
        <w:t>DAN</w:t>
      </w:r>
      <w:proofErr w:type="gramEnd"/>
      <w:r>
        <w:rPr>
          <w:rFonts w:ascii="Tahoma" w:hAnsi="Tahoma" w:cs="Tahoma"/>
          <w:b/>
          <w:sz w:val="24"/>
          <w:szCs w:val="24"/>
        </w:rPr>
        <w:t xml:space="preserve">) Sınavlarının başvuruları  bireysel olarak aşağıdaki linkten </w:t>
      </w:r>
      <w:r>
        <w:rPr>
          <w:rFonts w:ascii="Tahoma" w:hAnsi="Tahoma" w:cs="Tahoma"/>
          <w:b/>
          <w:sz w:val="24"/>
          <w:szCs w:val="24"/>
          <w:u w:val="single"/>
        </w:rPr>
        <w:t>online</w:t>
      </w:r>
      <w:r>
        <w:rPr>
          <w:rFonts w:ascii="Tahoma" w:hAnsi="Tahoma" w:cs="Tahoma"/>
          <w:b/>
          <w:sz w:val="24"/>
          <w:szCs w:val="24"/>
        </w:rPr>
        <w:t xml:space="preserve"> yapılacaktır. Yapılacak sınavlara katılacak kişiler sınavların yapılacağı illerden birini</w:t>
      </w:r>
      <w:r w:rsidR="00A957E2">
        <w:rPr>
          <w:rFonts w:ascii="Tahoma" w:hAnsi="Tahoma" w:cs="Tahoma"/>
          <w:b/>
          <w:sz w:val="24"/>
          <w:szCs w:val="24"/>
        </w:rPr>
        <w:t xml:space="preserve"> ve hangi gün Kuşak sınavına girecek ise</w:t>
      </w:r>
      <w:r w:rsidR="00917A44">
        <w:rPr>
          <w:rFonts w:ascii="Tahoma" w:hAnsi="Tahoma" w:cs="Tahoma"/>
          <w:b/>
          <w:sz w:val="24"/>
          <w:szCs w:val="24"/>
        </w:rPr>
        <w:t xml:space="preserve"> seçerek kayıt yapmaları gerekmektedir</w:t>
      </w:r>
      <w:r>
        <w:rPr>
          <w:rFonts w:ascii="Tahoma" w:hAnsi="Tahoma" w:cs="Tahoma"/>
          <w:b/>
          <w:sz w:val="24"/>
          <w:szCs w:val="24"/>
        </w:rPr>
        <w:t>.(Sınava girmek istediği il</w:t>
      </w:r>
      <w:r w:rsidR="00A957E2">
        <w:rPr>
          <w:rFonts w:ascii="Tahoma" w:hAnsi="Tahoma" w:cs="Tahoma"/>
          <w:b/>
          <w:sz w:val="24"/>
          <w:szCs w:val="24"/>
        </w:rPr>
        <w:t>-gün mutlaka</w:t>
      </w:r>
      <w:r>
        <w:rPr>
          <w:rFonts w:ascii="Tahoma" w:hAnsi="Tahoma" w:cs="Tahoma"/>
          <w:b/>
          <w:sz w:val="24"/>
          <w:szCs w:val="24"/>
        </w:rPr>
        <w:t xml:space="preserve"> seçilecektir.)</w:t>
      </w:r>
    </w:p>
    <w:p w:rsidR="00794445" w:rsidRDefault="00794445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794445" w:rsidRDefault="00794445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ANKARA</w:t>
      </w:r>
    </w:p>
    <w:p w:rsidR="00794445" w:rsidRDefault="00A35654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24 Aralık</w:t>
      </w:r>
      <w:r w:rsidR="00794445">
        <w:rPr>
          <w:rFonts w:ascii="Tahoma" w:hAnsi="Tahoma" w:cs="Tahoma"/>
          <w:b/>
          <w:sz w:val="24"/>
          <w:szCs w:val="24"/>
        </w:rPr>
        <w:t xml:space="preserve"> 2022 (Cumartesi günü)</w:t>
      </w:r>
    </w:p>
    <w:p w:rsidR="00794445" w:rsidRDefault="00794445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1.Pum-1.</w:t>
      </w:r>
      <w:proofErr w:type="gramStart"/>
      <w:r>
        <w:rPr>
          <w:rFonts w:ascii="Tahoma" w:hAnsi="Tahoma" w:cs="Tahoma"/>
          <w:b/>
          <w:sz w:val="24"/>
          <w:szCs w:val="24"/>
        </w:rPr>
        <w:t>Dan</w:t>
      </w:r>
      <w:proofErr w:type="gramEnd"/>
      <w:r>
        <w:rPr>
          <w:rFonts w:ascii="Tahoma" w:hAnsi="Tahoma" w:cs="Tahoma"/>
          <w:b/>
          <w:sz w:val="24"/>
          <w:szCs w:val="24"/>
        </w:rPr>
        <w:t xml:space="preserve"> Siyah </w:t>
      </w:r>
      <w:proofErr w:type="spellStart"/>
      <w:r>
        <w:rPr>
          <w:rFonts w:ascii="Tahoma" w:hAnsi="Tahoma" w:cs="Tahoma"/>
          <w:b/>
          <w:sz w:val="24"/>
          <w:szCs w:val="24"/>
        </w:rPr>
        <w:t>Kuşak’a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girecekler</w:t>
      </w:r>
    </w:p>
    <w:p w:rsidR="00794445" w:rsidRDefault="00A35654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25 Aralık </w:t>
      </w:r>
      <w:r w:rsidR="00794445">
        <w:rPr>
          <w:rFonts w:ascii="Tahoma" w:hAnsi="Tahoma" w:cs="Tahoma"/>
          <w:b/>
          <w:sz w:val="24"/>
          <w:szCs w:val="24"/>
        </w:rPr>
        <w:t>2022(Pazar günü)</w:t>
      </w:r>
    </w:p>
    <w:p w:rsidR="00794445" w:rsidRDefault="00794445" w:rsidP="00794445">
      <w:pPr>
        <w:jc w:val="both"/>
        <w:rPr>
          <w:rFonts w:ascii="Tahoma" w:hAnsi="Tahoma" w:cs="Tahoma"/>
          <w:b/>
          <w:sz w:val="24"/>
          <w:szCs w:val="24"/>
        </w:rPr>
      </w:pPr>
      <w:r w:rsidRPr="00007CE9">
        <w:rPr>
          <w:rFonts w:ascii="Tahoma" w:hAnsi="Tahoma" w:cs="Tahoma"/>
          <w:b/>
          <w:sz w:val="24"/>
          <w:szCs w:val="24"/>
        </w:rPr>
        <w:t>2.Pum-2 Dan</w:t>
      </w:r>
      <w:r>
        <w:rPr>
          <w:rFonts w:ascii="Tahoma" w:hAnsi="Tahoma" w:cs="Tahoma"/>
          <w:b/>
          <w:sz w:val="24"/>
          <w:szCs w:val="24"/>
        </w:rPr>
        <w:t>-3.Pum-3.Dan-4.Dan-</w:t>
      </w:r>
      <w:r w:rsidRPr="00007CE9">
        <w:rPr>
          <w:rFonts w:ascii="Tahoma" w:hAnsi="Tahoma" w:cs="Tahoma"/>
          <w:b/>
          <w:sz w:val="24"/>
          <w:szCs w:val="24"/>
        </w:rPr>
        <w:t>5.</w:t>
      </w:r>
      <w:proofErr w:type="gramStart"/>
      <w:r w:rsidRPr="00007CE9">
        <w:rPr>
          <w:rFonts w:ascii="Tahoma" w:hAnsi="Tahoma" w:cs="Tahoma"/>
          <w:b/>
          <w:sz w:val="24"/>
          <w:szCs w:val="24"/>
        </w:rPr>
        <w:t>Dan</w:t>
      </w:r>
      <w:proofErr w:type="gramEnd"/>
      <w:r w:rsidRPr="00007CE9">
        <w:rPr>
          <w:rFonts w:ascii="Tahoma" w:hAnsi="Tahoma" w:cs="Tahoma"/>
          <w:b/>
          <w:sz w:val="24"/>
          <w:szCs w:val="24"/>
        </w:rPr>
        <w:t xml:space="preserve"> Siyah </w:t>
      </w:r>
      <w:proofErr w:type="spellStart"/>
      <w:r w:rsidRPr="00007CE9">
        <w:rPr>
          <w:rFonts w:ascii="Tahoma" w:hAnsi="Tahoma" w:cs="Tahoma"/>
          <w:b/>
          <w:sz w:val="24"/>
          <w:szCs w:val="24"/>
        </w:rPr>
        <w:t>Kuşak’a</w:t>
      </w:r>
      <w:proofErr w:type="spellEnd"/>
      <w:r w:rsidRPr="00007CE9">
        <w:rPr>
          <w:rFonts w:ascii="Tahoma" w:hAnsi="Tahoma" w:cs="Tahoma"/>
          <w:b/>
          <w:sz w:val="24"/>
          <w:szCs w:val="24"/>
        </w:rPr>
        <w:t xml:space="preserve"> girecekler</w:t>
      </w:r>
    </w:p>
    <w:p w:rsidR="00794445" w:rsidRDefault="00794445" w:rsidP="00794445">
      <w:pPr>
        <w:jc w:val="both"/>
        <w:rPr>
          <w:rFonts w:ascii="Tahoma" w:hAnsi="Tahoma" w:cs="Tahoma"/>
          <w:b/>
          <w:sz w:val="24"/>
          <w:szCs w:val="24"/>
        </w:rPr>
      </w:pPr>
    </w:p>
    <w:p w:rsidR="00A35654" w:rsidRDefault="00A957E2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İstanbul</w:t>
      </w:r>
    </w:p>
    <w:p w:rsidR="00794445" w:rsidRDefault="00A35654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24 Aralık 2022</w:t>
      </w:r>
      <w:r w:rsidR="00794445">
        <w:rPr>
          <w:rFonts w:ascii="Tahoma" w:hAnsi="Tahoma" w:cs="Tahoma"/>
          <w:b/>
          <w:sz w:val="24"/>
          <w:szCs w:val="24"/>
        </w:rPr>
        <w:t xml:space="preserve"> (Cumartesi günü)</w:t>
      </w:r>
    </w:p>
    <w:p w:rsidR="00794445" w:rsidRPr="008C6CB5" w:rsidRDefault="00794445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1.Pum-1.</w:t>
      </w:r>
      <w:proofErr w:type="gramStart"/>
      <w:r>
        <w:rPr>
          <w:rFonts w:ascii="Tahoma" w:hAnsi="Tahoma" w:cs="Tahoma"/>
          <w:b/>
          <w:sz w:val="24"/>
          <w:szCs w:val="24"/>
        </w:rPr>
        <w:t>Dan</w:t>
      </w:r>
      <w:proofErr w:type="gramEnd"/>
      <w:r>
        <w:rPr>
          <w:rFonts w:ascii="Tahoma" w:hAnsi="Tahoma" w:cs="Tahoma"/>
          <w:b/>
          <w:sz w:val="24"/>
          <w:szCs w:val="24"/>
        </w:rPr>
        <w:t xml:space="preserve"> Siyah </w:t>
      </w:r>
      <w:proofErr w:type="spellStart"/>
      <w:r>
        <w:rPr>
          <w:rFonts w:ascii="Tahoma" w:hAnsi="Tahoma" w:cs="Tahoma"/>
          <w:b/>
          <w:sz w:val="24"/>
          <w:szCs w:val="24"/>
        </w:rPr>
        <w:t>Kuşak’a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girecekler</w:t>
      </w:r>
    </w:p>
    <w:p w:rsidR="00794445" w:rsidRDefault="00A35654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25 Aralık 2022 </w:t>
      </w:r>
      <w:r w:rsidR="00794445">
        <w:rPr>
          <w:rFonts w:ascii="Tahoma" w:hAnsi="Tahoma" w:cs="Tahoma"/>
          <w:b/>
          <w:sz w:val="24"/>
          <w:szCs w:val="24"/>
        </w:rPr>
        <w:t>(Pazar günü)</w:t>
      </w:r>
    </w:p>
    <w:p w:rsidR="00794445" w:rsidRDefault="00794445" w:rsidP="00A34494">
      <w:pPr>
        <w:jc w:val="both"/>
        <w:rPr>
          <w:rFonts w:ascii="Tahoma" w:hAnsi="Tahoma" w:cs="Tahoma"/>
          <w:b/>
          <w:sz w:val="24"/>
          <w:szCs w:val="24"/>
        </w:rPr>
      </w:pPr>
      <w:r w:rsidRPr="00007CE9">
        <w:rPr>
          <w:rFonts w:ascii="Tahoma" w:hAnsi="Tahoma" w:cs="Tahoma"/>
          <w:b/>
          <w:sz w:val="24"/>
          <w:szCs w:val="24"/>
        </w:rPr>
        <w:t>2.Pum-2 Dan</w:t>
      </w:r>
      <w:r>
        <w:rPr>
          <w:rFonts w:ascii="Tahoma" w:hAnsi="Tahoma" w:cs="Tahoma"/>
          <w:b/>
          <w:sz w:val="24"/>
          <w:szCs w:val="24"/>
        </w:rPr>
        <w:t>-3.Pum-3.</w:t>
      </w:r>
      <w:proofErr w:type="gramStart"/>
      <w:r>
        <w:rPr>
          <w:rFonts w:ascii="Tahoma" w:hAnsi="Tahoma" w:cs="Tahoma"/>
          <w:b/>
          <w:sz w:val="24"/>
          <w:szCs w:val="24"/>
        </w:rPr>
        <w:t>Dan</w:t>
      </w:r>
      <w:proofErr w:type="gramEnd"/>
    </w:p>
    <w:p w:rsidR="00A35654" w:rsidRDefault="00A35654" w:rsidP="00A35654">
      <w:pPr>
        <w:jc w:val="both"/>
        <w:rPr>
          <w:rFonts w:ascii="Tahoma" w:hAnsi="Tahoma" w:cs="Tahoma"/>
          <w:b/>
          <w:sz w:val="24"/>
          <w:szCs w:val="24"/>
        </w:rPr>
      </w:pPr>
    </w:p>
    <w:p w:rsidR="00A35654" w:rsidRDefault="00A35654" w:rsidP="00A3565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İzmir</w:t>
      </w:r>
    </w:p>
    <w:p w:rsidR="00A35654" w:rsidRDefault="00A35654" w:rsidP="00A3565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24 Aralık 2022 (Cumartesi günü)</w:t>
      </w:r>
    </w:p>
    <w:p w:rsidR="00A35654" w:rsidRPr="008C6CB5" w:rsidRDefault="00A35654" w:rsidP="00A3565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1.Pum-1.</w:t>
      </w:r>
      <w:proofErr w:type="gramStart"/>
      <w:r>
        <w:rPr>
          <w:rFonts w:ascii="Tahoma" w:hAnsi="Tahoma" w:cs="Tahoma"/>
          <w:b/>
          <w:sz w:val="24"/>
          <w:szCs w:val="24"/>
        </w:rPr>
        <w:t>Dan</w:t>
      </w:r>
      <w:proofErr w:type="gramEnd"/>
      <w:r>
        <w:rPr>
          <w:rFonts w:ascii="Tahoma" w:hAnsi="Tahoma" w:cs="Tahoma"/>
          <w:b/>
          <w:sz w:val="24"/>
          <w:szCs w:val="24"/>
        </w:rPr>
        <w:t xml:space="preserve"> Siyah </w:t>
      </w:r>
      <w:proofErr w:type="spellStart"/>
      <w:r>
        <w:rPr>
          <w:rFonts w:ascii="Tahoma" w:hAnsi="Tahoma" w:cs="Tahoma"/>
          <w:b/>
          <w:sz w:val="24"/>
          <w:szCs w:val="24"/>
        </w:rPr>
        <w:t>Kuşak’a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girecekler</w:t>
      </w:r>
    </w:p>
    <w:p w:rsidR="00A35654" w:rsidRDefault="00A35654" w:rsidP="00A3565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25 Aralık 2022 (Pazar günü)</w:t>
      </w:r>
    </w:p>
    <w:p w:rsidR="00A35654" w:rsidRDefault="00A35654" w:rsidP="00A35654">
      <w:pPr>
        <w:jc w:val="both"/>
        <w:rPr>
          <w:rFonts w:ascii="Tahoma" w:hAnsi="Tahoma" w:cs="Tahoma"/>
          <w:b/>
          <w:sz w:val="24"/>
          <w:szCs w:val="24"/>
        </w:rPr>
      </w:pPr>
      <w:r w:rsidRPr="00007CE9">
        <w:rPr>
          <w:rFonts w:ascii="Tahoma" w:hAnsi="Tahoma" w:cs="Tahoma"/>
          <w:b/>
          <w:sz w:val="24"/>
          <w:szCs w:val="24"/>
        </w:rPr>
        <w:t>2.Pum-2 Dan</w:t>
      </w:r>
      <w:r>
        <w:rPr>
          <w:rFonts w:ascii="Tahoma" w:hAnsi="Tahoma" w:cs="Tahoma"/>
          <w:b/>
          <w:sz w:val="24"/>
          <w:szCs w:val="24"/>
        </w:rPr>
        <w:t>-3.Pum-3.</w:t>
      </w:r>
      <w:proofErr w:type="gramStart"/>
      <w:r>
        <w:rPr>
          <w:rFonts w:ascii="Tahoma" w:hAnsi="Tahoma" w:cs="Tahoma"/>
          <w:b/>
          <w:sz w:val="24"/>
          <w:szCs w:val="24"/>
        </w:rPr>
        <w:t>Dan</w:t>
      </w:r>
      <w:proofErr w:type="gramEnd"/>
    </w:p>
    <w:p w:rsidR="00A35654" w:rsidRPr="00794445" w:rsidRDefault="00A35654" w:rsidP="00A34494">
      <w:pPr>
        <w:jc w:val="both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</w:p>
    <w:p w:rsidR="00376FB4" w:rsidRPr="00794445" w:rsidRDefault="009E6F4A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Burdur-Edirne-Elazığ-</w:t>
      </w:r>
      <w:r w:rsidR="002C0B21">
        <w:rPr>
          <w:rFonts w:ascii="Tahoma" w:hAnsi="Tahoma" w:cs="Tahoma"/>
          <w:b/>
          <w:sz w:val="24"/>
          <w:szCs w:val="24"/>
        </w:rPr>
        <w:t>Kastamonu-</w:t>
      </w:r>
      <w:r>
        <w:rPr>
          <w:rFonts w:ascii="Tahoma" w:hAnsi="Tahoma" w:cs="Tahoma"/>
          <w:b/>
          <w:sz w:val="24"/>
          <w:szCs w:val="24"/>
        </w:rPr>
        <w:t>Kırşehir-</w:t>
      </w:r>
      <w:r w:rsidR="00A4374E">
        <w:rPr>
          <w:rFonts w:ascii="Tahoma" w:hAnsi="Tahoma" w:cs="Tahoma"/>
          <w:b/>
          <w:sz w:val="24"/>
          <w:szCs w:val="24"/>
        </w:rPr>
        <w:t>Mersin-</w:t>
      </w:r>
      <w:r w:rsidR="0075153E">
        <w:rPr>
          <w:rFonts w:ascii="Tahoma" w:hAnsi="Tahoma" w:cs="Tahoma"/>
          <w:b/>
          <w:sz w:val="24"/>
          <w:szCs w:val="24"/>
        </w:rPr>
        <w:t>Siirt-Şanlıurfa-Trabzon</w:t>
      </w:r>
    </w:p>
    <w:p w:rsidR="00794445" w:rsidRDefault="0075153E" w:rsidP="00977E08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24 Aralık 2022 </w:t>
      </w:r>
      <w:r w:rsidR="00D661D5">
        <w:rPr>
          <w:rFonts w:ascii="Tahoma" w:hAnsi="Tahoma" w:cs="Tahoma"/>
          <w:b/>
          <w:sz w:val="24"/>
          <w:szCs w:val="24"/>
        </w:rPr>
        <w:t xml:space="preserve">Cumartesi </w:t>
      </w:r>
      <w:r w:rsidR="00840806">
        <w:rPr>
          <w:rFonts w:ascii="Tahoma" w:hAnsi="Tahoma" w:cs="Tahoma"/>
          <w:b/>
          <w:sz w:val="24"/>
          <w:szCs w:val="24"/>
        </w:rPr>
        <w:t xml:space="preserve">    </w:t>
      </w:r>
    </w:p>
    <w:p w:rsidR="00A76B9B" w:rsidRDefault="00794445" w:rsidP="00977E08">
      <w:pPr>
        <w:jc w:val="both"/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</w:pPr>
      <w:r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  <w:t>1.</w:t>
      </w:r>
      <w:r w:rsidR="0075153E"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  <w:t>Pum-1.Dan-2.Pum-2.</w:t>
      </w:r>
      <w:proofErr w:type="gramStart"/>
      <w:r w:rsidR="0075153E"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  <w:t>Dan</w:t>
      </w:r>
      <w:proofErr w:type="gramEnd"/>
      <w:r w:rsidR="00D661D5" w:rsidRPr="00D661D5"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  <w:t xml:space="preserve"> Siyah </w:t>
      </w:r>
      <w:r w:rsidR="00A76B9B"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  <w:t>-3.Pum-3.Dan</w:t>
      </w:r>
    </w:p>
    <w:p w:rsidR="00D661D5" w:rsidRPr="00D661D5" w:rsidRDefault="00D661D5" w:rsidP="00977E08">
      <w:pPr>
        <w:jc w:val="both"/>
        <w:rPr>
          <w:rFonts w:ascii="Tahoma" w:hAnsi="Tahoma" w:cs="Tahoma"/>
          <w:b/>
          <w:sz w:val="24"/>
          <w:szCs w:val="24"/>
        </w:rPr>
      </w:pPr>
      <w:proofErr w:type="spellStart"/>
      <w:r w:rsidRPr="00D661D5"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  <w:t>Kuşak’a</w:t>
      </w:r>
      <w:proofErr w:type="spellEnd"/>
      <w:r w:rsidRPr="00D661D5"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  <w:t xml:space="preserve"> girecekler</w:t>
      </w:r>
    </w:p>
    <w:p w:rsidR="00A957E2" w:rsidRPr="00007CE9" w:rsidRDefault="00A35654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</w:t>
      </w:r>
    </w:p>
    <w:p w:rsidR="00B81BF2" w:rsidRDefault="00B81BF2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B81BF2" w:rsidRDefault="00B81BF2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B81BF2" w:rsidRDefault="00B81BF2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Siyah Kuşak Sınavına girecek sporcular yukarıda belirtilen hangi kuşak derecesine girecek</w:t>
      </w:r>
      <w:r w:rsidR="00743E48">
        <w:rPr>
          <w:rFonts w:ascii="Tahoma" w:hAnsi="Tahoma" w:cs="Tahoma"/>
          <w:b/>
          <w:sz w:val="24"/>
          <w:szCs w:val="24"/>
        </w:rPr>
        <w:t>ler</w:t>
      </w:r>
      <w:r>
        <w:rPr>
          <w:rFonts w:ascii="Tahoma" w:hAnsi="Tahoma" w:cs="Tahoma"/>
          <w:b/>
          <w:sz w:val="24"/>
          <w:szCs w:val="24"/>
        </w:rPr>
        <w:t xml:space="preserve"> ise o günü </w:t>
      </w:r>
      <w:r w:rsidR="00C17BF1">
        <w:rPr>
          <w:rFonts w:ascii="Tahoma" w:hAnsi="Tahoma" w:cs="Tahoma"/>
          <w:b/>
          <w:sz w:val="24"/>
          <w:szCs w:val="24"/>
        </w:rPr>
        <w:t xml:space="preserve">sınava </w:t>
      </w:r>
      <w:r>
        <w:rPr>
          <w:rFonts w:ascii="Tahoma" w:hAnsi="Tahoma" w:cs="Tahoma"/>
          <w:b/>
          <w:sz w:val="24"/>
          <w:szCs w:val="24"/>
        </w:rPr>
        <w:t>girmek zorundadır.</w:t>
      </w:r>
    </w:p>
    <w:p w:rsidR="00B81BF2" w:rsidRDefault="00B81BF2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5F058C" w:rsidRDefault="005F058C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3C45E5" w:rsidRDefault="003C45E5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3C45E5" w:rsidRDefault="003C45E5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Taekwondo</w:t>
      </w:r>
      <w:proofErr w:type="spellEnd"/>
      <w:r>
        <w:rPr>
          <w:sz w:val="24"/>
          <w:szCs w:val="24"/>
        </w:rPr>
        <w:t xml:space="preserve"> Federasyonumuzun 20</w:t>
      </w:r>
      <w:r w:rsidR="00A01C6B">
        <w:rPr>
          <w:sz w:val="24"/>
          <w:szCs w:val="24"/>
        </w:rPr>
        <w:t>2</w:t>
      </w:r>
      <w:r w:rsidR="005F058C">
        <w:rPr>
          <w:sz w:val="24"/>
          <w:szCs w:val="24"/>
        </w:rPr>
        <w:t>2</w:t>
      </w:r>
      <w:r>
        <w:rPr>
          <w:sz w:val="24"/>
          <w:szCs w:val="24"/>
        </w:rPr>
        <w:t xml:space="preserve"> yılı faaliyet programında yer alan </w:t>
      </w:r>
      <w:proofErr w:type="spellStart"/>
      <w:r>
        <w:rPr>
          <w:sz w:val="24"/>
          <w:szCs w:val="24"/>
        </w:rPr>
        <w:t>Taekwondo</w:t>
      </w:r>
      <w:proofErr w:type="spellEnd"/>
      <w:r>
        <w:rPr>
          <w:sz w:val="24"/>
          <w:szCs w:val="24"/>
        </w:rPr>
        <w:t xml:space="preserve"> “Siyah Kuşak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ve Terfi Sınavları” ek listede belirtilen yer ve tarihlerde yapılacaktır.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/>
    <w:p w:rsidR="00A34494" w:rsidRDefault="00A34494" w:rsidP="00A34494">
      <w:pPr>
        <w:pStyle w:val="Balk1"/>
        <w:rPr>
          <w:b/>
          <w:szCs w:val="24"/>
        </w:rPr>
      </w:pPr>
    </w:p>
    <w:p w:rsidR="00A34494" w:rsidRDefault="00A34494" w:rsidP="00A34494">
      <w:pPr>
        <w:pStyle w:val="Balk1"/>
        <w:jc w:val="center"/>
        <w:rPr>
          <w:b/>
          <w:szCs w:val="24"/>
        </w:rPr>
      </w:pPr>
      <w:r>
        <w:rPr>
          <w:b/>
          <w:szCs w:val="24"/>
        </w:rPr>
        <w:t>SİYAH KUŞAK SINAV TALİMATI</w:t>
      </w:r>
    </w:p>
    <w:p w:rsidR="00A34494" w:rsidRDefault="00A34494" w:rsidP="00A34494"/>
    <w:p w:rsidR="00A34494" w:rsidRDefault="00A34494" w:rsidP="00A34494"/>
    <w:p w:rsidR="00A34494" w:rsidRDefault="00A34494" w:rsidP="00A34494">
      <w:pPr>
        <w:pStyle w:val="Balk1"/>
        <w:jc w:val="both"/>
        <w:rPr>
          <w:szCs w:val="24"/>
        </w:rPr>
      </w:pPr>
      <w:r>
        <w:rPr>
          <w:szCs w:val="24"/>
        </w:rPr>
        <w:t xml:space="preserve">     </w:t>
      </w:r>
      <w:r>
        <w:rPr>
          <w:b/>
          <w:szCs w:val="24"/>
        </w:rPr>
        <w:t>1</w:t>
      </w:r>
      <w:r>
        <w:rPr>
          <w:szCs w:val="24"/>
        </w:rPr>
        <w:t xml:space="preserve">-Siyah Kuşak sınavları aşağıda belirtilen talimata uygun olarak yapılacaktır.  </w:t>
      </w:r>
    </w:p>
    <w:p w:rsidR="00A34494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p w:rsidR="00A76B9B" w:rsidRPr="00697C29" w:rsidRDefault="00A34494" w:rsidP="00A76B9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>
        <w:rPr>
          <w:sz w:val="24"/>
          <w:szCs w:val="24"/>
        </w:rPr>
        <w:t>-</w:t>
      </w:r>
      <w:r w:rsidRPr="00F424BD">
        <w:rPr>
          <w:b/>
          <w:sz w:val="24"/>
          <w:szCs w:val="24"/>
        </w:rPr>
        <w:t xml:space="preserve">Aşağıda belirtilen İllerde </w:t>
      </w:r>
      <w:proofErr w:type="spellStart"/>
      <w:r w:rsidRPr="00F424BD">
        <w:rPr>
          <w:b/>
          <w:sz w:val="24"/>
          <w:szCs w:val="24"/>
        </w:rPr>
        <w:t>Gıp’tan</w:t>
      </w:r>
      <w:proofErr w:type="spellEnd"/>
      <w:r w:rsidRPr="00F424BD">
        <w:rPr>
          <w:b/>
          <w:sz w:val="24"/>
          <w:szCs w:val="24"/>
        </w:rPr>
        <w:t xml:space="preserve"> </w:t>
      </w:r>
      <w:proofErr w:type="spellStart"/>
      <w:r w:rsidRPr="00F424BD">
        <w:rPr>
          <w:b/>
          <w:sz w:val="24"/>
          <w:szCs w:val="24"/>
        </w:rPr>
        <w:t>Pum</w:t>
      </w:r>
      <w:proofErr w:type="spellEnd"/>
      <w:r w:rsidRPr="00F424BD">
        <w:rPr>
          <w:b/>
          <w:sz w:val="24"/>
          <w:szCs w:val="24"/>
        </w:rPr>
        <w:t>/ 1.</w:t>
      </w:r>
      <w:proofErr w:type="gramStart"/>
      <w:r w:rsidRPr="00F424BD">
        <w:rPr>
          <w:b/>
          <w:sz w:val="24"/>
          <w:szCs w:val="24"/>
        </w:rPr>
        <w:t>Dan’a  1</w:t>
      </w:r>
      <w:proofErr w:type="gramEnd"/>
      <w:r w:rsidRPr="00F424BD">
        <w:rPr>
          <w:b/>
          <w:sz w:val="24"/>
          <w:szCs w:val="24"/>
        </w:rPr>
        <w:t>.Dan/</w:t>
      </w:r>
      <w:proofErr w:type="spellStart"/>
      <w:r w:rsidRPr="00F424BD">
        <w:rPr>
          <w:b/>
          <w:sz w:val="24"/>
          <w:szCs w:val="24"/>
        </w:rPr>
        <w:t>Pu</w:t>
      </w:r>
      <w:r w:rsidR="00CD209A">
        <w:rPr>
          <w:b/>
          <w:sz w:val="24"/>
          <w:szCs w:val="24"/>
        </w:rPr>
        <w:t>m’dan</w:t>
      </w:r>
      <w:proofErr w:type="spellEnd"/>
      <w:r w:rsidR="00CD209A">
        <w:rPr>
          <w:b/>
          <w:sz w:val="24"/>
          <w:szCs w:val="24"/>
        </w:rPr>
        <w:t xml:space="preserve"> 2.Dan/</w:t>
      </w:r>
      <w:proofErr w:type="spellStart"/>
      <w:r w:rsidR="00CD209A">
        <w:rPr>
          <w:b/>
          <w:sz w:val="24"/>
          <w:szCs w:val="24"/>
        </w:rPr>
        <w:t>Pum’a</w:t>
      </w:r>
      <w:proofErr w:type="spellEnd"/>
      <w:r w:rsidR="00CD209A">
        <w:rPr>
          <w:b/>
          <w:sz w:val="24"/>
          <w:szCs w:val="24"/>
        </w:rPr>
        <w:t xml:space="preserve">,  </w:t>
      </w:r>
      <w:r w:rsidR="00A76B9B" w:rsidRPr="00697C29">
        <w:rPr>
          <w:b/>
          <w:sz w:val="24"/>
          <w:szCs w:val="24"/>
        </w:rPr>
        <w:t>2.Dan/</w:t>
      </w:r>
      <w:proofErr w:type="spellStart"/>
      <w:r w:rsidR="00A76B9B" w:rsidRPr="00697C29">
        <w:rPr>
          <w:b/>
          <w:sz w:val="24"/>
          <w:szCs w:val="24"/>
        </w:rPr>
        <w:t>Pum’dan</w:t>
      </w:r>
      <w:proofErr w:type="spellEnd"/>
      <w:r w:rsidR="00A76B9B" w:rsidRPr="00697C29">
        <w:rPr>
          <w:b/>
          <w:sz w:val="24"/>
          <w:szCs w:val="24"/>
        </w:rPr>
        <w:t xml:space="preserve"> 3. Dan/</w:t>
      </w:r>
      <w:proofErr w:type="spellStart"/>
      <w:r w:rsidR="00A76B9B" w:rsidRPr="00697C29">
        <w:rPr>
          <w:b/>
          <w:sz w:val="24"/>
          <w:szCs w:val="24"/>
        </w:rPr>
        <w:t>Pum’a</w:t>
      </w:r>
      <w:proofErr w:type="spellEnd"/>
      <w:r w:rsidR="00A76B9B" w:rsidRPr="00697C29">
        <w:rPr>
          <w:b/>
          <w:sz w:val="24"/>
          <w:szCs w:val="24"/>
        </w:rPr>
        <w:t>, geçiş sınavları yapılacaktır.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) </w:t>
      </w:r>
      <w:r>
        <w:rPr>
          <w:b/>
          <w:sz w:val="24"/>
          <w:szCs w:val="24"/>
        </w:rPr>
        <w:tab/>
      </w:r>
    </w:p>
    <w:p w:rsidR="00A34494" w:rsidRDefault="00A34494" w:rsidP="00A34494">
      <w:pPr>
        <w:jc w:val="both"/>
        <w:rPr>
          <w:b/>
          <w:sz w:val="24"/>
          <w:szCs w:val="24"/>
          <w:u w:val="single"/>
        </w:rPr>
      </w:pPr>
    </w:p>
    <w:p w:rsidR="00A34494" w:rsidRPr="00060B58" w:rsidRDefault="00A34494" w:rsidP="00A34494">
      <w:pPr>
        <w:jc w:val="both"/>
        <w:rPr>
          <w:b/>
          <w:sz w:val="22"/>
          <w:szCs w:val="22"/>
        </w:rPr>
      </w:pPr>
      <w:r w:rsidRPr="00060B58">
        <w:rPr>
          <w:b/>
          <w:sz w:val="22"/>
          <w:szCs w:val="22"/>
          <w:u w:val="single"/>
        </w:rPr>
        <w:t xml:space="preserve">SINAV </w:t>
      </w:r>
      <w:proofErr w:type="gramStart"/>
      <w:r w:rsidRPr="00060B58">
        <w:rPr>
          <w:b/>
          <w:sz w:val="22"/>
          <w:szCs w:val="22"/>
          <w:u w:val="single"/>
        </w:rPr>
        <w:t>TARİHİ</w:t>
      </w:r>
      <w:r w:rsidR="00FE4E6D">
        <w:rPr>
          <w:b/>
          <w:sz w:val="22"/>
          <w:szCs w:val="22"/>
        </w:rPr>
        <w:t xml:space="preserve">  </w:t>
      </w:r>
      <w:r w:rsidR="00C95638">
        <w:rPr>
          <w:b/>
          <w:sz w:val="22"/>
          <w:szCs w:val="22"/>
        </w:rPr>
        <w:t xml:space="preserve">  </w:t>
      </w:r>
      <w:r w:rsidRPr="00060B58">
        <w:rPr>
          <w:b/>
          <w:sz w:val="22"/>
          <w:szCs w:val="22"/>
          <w:u w:val="single"/>
        </w:rPr>
        <w:t>SINAV</w:t>
      </w:r>
      <w:proofErr w:type="gramEnd"/>
      <w:r w:rsidRPr="00060B58">
        <w:rPr>
          <w:b/>
          <w:sz w:val="22"/>
          <w:szCs w:val="22"/>
          <w:u w:val="single"/>
        </w:rPr>
        <w:t xml:space="preserve"> YER</w:t>
      </w:r>
      <w:r w:rsidR="00FE4E6D">
        <w:rPr>
          <w:b/>
          <w:sz w:val="22"/>
          <w:szCs w:val="22"/>
          <w:u w:val="single"/>
        </w:rPr>
        <w:t>İ</w:t>
      </w:r>
      <w:r w:rsidRPr="00060B58">
        <w:rPr>
          <w:b/>
          <w:sz w:val="22"/>
          <w:szCs w:val="22"/>
        </w:rPr>
        <w:t xml:space="preserve">    </w:t>
      </w:r>
      <w:r w:rsidRPr="00060B58">
        <w:rPr>
          <w:b/>
          <w:sz w:val="22"/>
          <w:szCs w:val="22"/>
          <w:u w:val="single"/>
        </w:rPr>
        <w:t>SINAVIN YAPILACAĞI SALON</w:t>
      </w:r>
    </w:p>
    <w:p w:rsidR="00A34494" w:rsidRPr="00B846B1" w:rsidRDefault="00A34494" w:rsidP="00A34494">
      <w:pPr>
        <w:rPr>
          <w:b/>
        </w:rPr>
      </w:pPr>
      <w:r>
        <w:rPr>
          <w:b/>
        </w:rPr>
        <w:tab/>
      </w:r>
    </w:p>
    <w:p w:rsidR="008F7E0B" w:rsidRPr="009B3184" w:rsidRDefault="00DC40E9" w:rsidP="008F7E0B">
      <w:pPr>
        <w:rPr>
          <w:b/>
          <w:color w:val="000000"/>
          <w:sz w:val="16"/>
        </w:rPr>
      </w:pPr>
      <w:r>
        <w:rPr>
          <w:b/>
          <w:color w:val="000000"/>
        </w:rPr>
        <w:t>24 Aralık</w:t>
      </w:r>
      <w:r w:rsidR="009B3184">
        <w:rPr>
          <w:b/>
          <w:color w:val="000000"/>
        </w:rPr>
        <w:t xml:space="preserve"> 202</w:t>
      </w:r>
      <w:r w:rsidR="005F058C">
        <w:rPr>
          <w:b/>
          <w:color w:val="000000"/>
        </w:rPr>
        <w:t>2</w:t>
      </w:r>
      <w:r w:rsidR="00C95638">
        <w:rPr>
          <w:b/>
          <w:color w:val="000000"/>
        </w:rPr>
        <w:t xml:space="preserve"> </w:t>
      </w:r>
      <w:r w:rsidR="009B3184">
        <w:rPr>
          <w:b/>
          <w:color w:val="000000"/>
        </w:rPr>
        <w:t xml:space="preserve">  </w:t>
      </w:r>
      <w:r w:rsidR="00C95638">
        <w:rPr>
          <w:b/>
          <w:color w:val="000000"/>
        </w:rPr>
        <w:t xml:space="preserve">    </w:t>
      </w:r>
      <w:r w:rsidR="00C95638">
        <w:rPr>
          <w:b/>
          <w:color w:val="000000"/>
        </w:rPr>
        <w:tab/>
      </w:r>
      <w:r>
        <w:rPr>
          <w:b/>
          <w:color w:val="000000"/>
        </w:rPr>
        <w:t>BURDUR</w:t>
      </w:r>
      <w:r w:rsidR="00FE4E6D">
        <w:rPr>
          <w:b/>
          <w:color w:val="000000"/>
        </w:rPr>
        <w:tab/>
      </w:r>
      <w:r>
        <w:rPr>
          <w:b/>
          <w:color w:val="000000"/>
        </w:rPr>
        <w:t>MERKEZ SPOR SALONU</w:t>
      </w:r>
    </w:p>
    <w:p w:rsidR="00D8335B" w:rsidRDefault="008F7E0B" w:rsidP="009B3184">
      <w:pPr>
        <w:rPr>
          <w:b/>
          <w:color w:val="000000"/>
        </w:rPr>
      </w:pPr>
      <w:r w:rsidRPr="00A02FD7">
        <w:rPr>
          <w:b/>
          <w:color w:val="000000"/>
        </w:rPr>
        <w:tab/>
      </w:r>
      <w:r w:rsidR="00C95638">
        <w:rPr>
          <w:b/>
          <w:color w:val="000000"/>
        </w:rPr>
        <w:tab/>
      </w:r>
      <w:r w:rsidR="00C95638">
        <w:rPr>
          <w:b/>
          <w:color w:val="000000"/>
        </w:rPr>
        <w:tab/>
      </w:r>
      <w:r w:rsidR="00DC40E9">
        <w:rPr>
          <w:b/>
          <w:color w:val="000000"/>
        </w:rPr>
        <w:t xml:space="preserve">EDİRNE </w:t>
      </w:r>
      <w:r w:rsidR="00FE4E6D">
        <w:rPr>
          <w:b/>
          <w:color w:val="000000"/>
        </w:rPr>
        <w:tab/>
      </w:r>
      <w:r w:rsidR="00DC40E9">
        <w:rPr>
          <w:b/>
          <w:color w:val="000000"/>
        </w:rPr>
        <w:t xml:space="preserve"> </w:t>
      </w:r>
      <w:proofErr w:type="spellStart"/>
      <w:r w:rsidR="00DC40E9">
        <w:rPr>
          <w:b/>
          <w:color w:val="000000"/>
        </w:rPr>
        <w:t>EDİRNE</w:t>
      </w:r>
      <w:proofErr w:type="spellEnd"/>
      <w:r w:rsidR="00DC40E9">
        <w:rPr>
          <w:b/>
          <w:color w:val="000000"/>
        </w:rPr>
        <w:t xml:space="preserve"> SPOR SALONU</w:t>
      </w:r>
    </w:p>
    <w:p w:rsidR="00D8335B" w:rsidRDefault="00FE4E6D" w:rsidP="00D8335B">
      <w:pPr>
        <w:ind w:left="1416" w:firstLine="708"/>
        <w:rPr>
          <w:b/>
          <w:color w:val="000000"/>
        </w:rPr>
      </w:pPr>
      <w:r>
        <w:rPr>
          <w:b/>
          <w:color w:val="000000"/>
        </w:rPr>
        <w:t xml:space="preserve">ELAZIĞ   </w:t>
      </w:r>
      <w:r>
        <w:rPr>
          <w:b/>
          <w:color w:val="000000"/>
        </w:rPr>
        <w:tab/>
      </w:r>
      <w:r w:rsidR="00DC40E9">
        <w:rPr>
          <w:b/>
          <w:color w:val="000000"/>
        </w:rPr>
        <w:t>ÇOK AMAÇLI SPOR MERKEZİ</w:t>
      </w:r>
    </w:p>
    <w:p w:rsidR="00FE4E6D" w:rsidRDefault="00FE4E6D" w:rsidP="00FE4E6D">
      <w:pPr>
        <w:ind w:left="1416" w:firstLine="708"/>
        <w:rPr>
          <w:b/>
          <w:color w:val="000000"/>
        </w:rPr>
      </w:pPr>
      <w:r>
        <w:rPr>
          <w:b/>
          <w:color w:val="000000"/>
        </w:rPr>
        <w:t xml:space="preserve">KASTAMONU </w:t>
      </w:r>
      <w:r>
        <w:rPr>
          <w:b/>
          <w:color w:val="000000"/>
        </w:rPr>
        <w:tab/>
        <w:t xml:space="preserve">KASTAMONU ÜNİV. AY YILDIZ SPOR VE YAŞAM MRKZ         </w:t>
      </w:r>
    </w:p>
    <w:p w:rsidR="008F7E0B" w:rsidRDefault="00FE4E6D" w:rsidP="00D8335B">
      <w:pPr>
        <w:ind w:left="1416" w:firstLine="708"/>
        <w:rPr>
          <w:b/>
          <w:color w:val="000000"/>
        </w:rPr>
      </w:pPr>
      <w:r>
        <w:rPr>
          <w:b/>
          <w:color w:val="000000"/>
        </w:rPr>
        <w:t>KIRŞEHİR</w:t>
      </w:r>
      <w:r>
        <w:rPr>
          <w:b/>
          <w:color w:val="000000"/>
        </w:rPr>
        <w:tab/>
      </w:r>
      <w:r w:rsidR="00DC40E9">
        <w:rPr>
          <w:b/>
          <w:color w:val="000000"/>
        </w:rPr>
        <w:t>KIRŞEHİR KINDAM SPOR SALONU</w:t>
      </w:r>
    </w:p>
    <w:p w:rsidR="00A4374E" w:rsidRDefault="00A4374E" w:rsidP="00D8335B">
      <w:pPr>
        <w:ind w:left="1416" w:firstLine="708"/>
        <w:rPr>
          <w:b/>
          <w:color w:val="000000"/>
        </w:rPr>
      </w:pPr>
      <w:r>
        <w:rPr>
          <w:b/>
          <w:color w:val="000000"/>
        </w:rPr>
        <w:t>MERSİN</w:t>
      </w:r>
      <w:r w:rsidR="00FE4E6D">
        <w:rPr>
          <w:b/>
          <w:color w:val="000000"/>
        </w:rPr>
        <w:tab/>
      </w:r>
      <w:r w:rsidR="00FB0ECA">
        <w:rPr>
          <w:b/>
          <w:color w:val="000000"/>
        </w:rPr>
        <w:t xml:space="preserve"> MEZİTLİ SPOR SALONU</w:t>
      </w:r>
    </w:p>
    <w:p w:rsidR="008F7E0B" w:rsidRPr="00463F5B" w:rsidRDefault="00C95638" w:rsidP="008F7E0B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E4E6D">
        <w:rPr>
          <w:b/>
        </w:rPr>
        <w:t xml:space="preserve">SİİRT        </w:t>
      </w:r>
      <w:r w:rsidR="00FE4E6D">
        <w:rPr>
          <w:b/>
        </w:rPr>
        <w:tab/>
      </w:r>
      <w:r w:rsidR="00DC40E9">
        <w:rPr>
          <w:b/>
        </w:rPr>
        <w:t xml:space="preserve"> YENİ SPOR SALONU</w:t>
      </w:r>
    </w:p>
    <w:p w:rsidR="00A34494" w:rsidRPr="00A02FD7" w:rsidRDefault="00C95638" w:rsidP="00A02FD7">
      <w:pPr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DC40E9">
        <w:rPr>
          <w:b/>
          <w:color w:val="000000"/>
        </w:rPr>
        <w:t>ŞANLIURFA</w:t>
      </w:r>
      <w:r>
        <w:rPr>
          <w:b/>
          <w:color w:val="000000"/>
        </w:rPr>
        <w:t xml:space="preserve">    </w:t>
      </w:r>
      <w:r w:rsidR="00FE4E6D">
        <w:rPr>
          <w:b/>
          <w:color w:val="000000"/>
        </w:rPr>
        <w:tab/>
      </w:r>
      <w:r w:rsidR="00DC40E9">
        <w:rPr>
          <w:b/>
          <w:color w:val="000000"/>
        </w:rPr>
        <w:t xml:space="preserve"> AKABE BATIKENT TOKİ SPOR SALONU</w:t>
      </w:r>
    </w:p>
    <w:p w:rsidR="00A02FD7" w:rsidRPr="00463F5B" w:rsidRDefault="00A02FD7" w:rsidP="008F7E0B">
      <w:pPr>
        <w:rPr>
          <w:b/>
        </w:rPr>
      </w:pPr>
      <w:r w:rsidRPr="00A02FD7">
        <w:rPr>
          <w:b/>
          <w:color w:val="000000"/>
        </w:rPr>
        <w:tab/>
      </w:r>
      <w:r w:rsidRPr="00A02FD7">
        <w:rPr>
          <w:b/>
          <w:color w:val="000000"/>
        </w:rPr>
        <w:tab/>
      </w:r>
      <w:r w:rsidRPr="00A02FD7">
        <w:rPr>
          <w:b/>
          <w:color w:val="000000"/>
        </w:rPr>
        <w:tab/>
      </w:r>
      <w:r w:rsidR="00FE4E6D">
        <w:rPr>
          <w:b/>
          <w:color w:val="000000"/>
        </w:rPr>
        <w:t>TRABZON</w:t>
      </w:r>
      <w:r w:rsidR="00FE4E6D">
        <w:rPr>
          <w:b/>
          <w:color w:val="000000"/>
        </w:rPr>
        <w:tab/>
      </w:r>
      <w:r w:rsidR="00DC40E9">
        <w:rPr>
          <w:b/>
          <w:color w:val="000000"/>
        </w:rPr>
        <w:t xml:space="preserve"> HAYRİ GÜR SPOR SALONU</w:t>
      </w:r>
    </w:p>
    <w:p w:rsidR="00A34494" w:rsidRDefault="00A34494" w:rsidP="00A34494">
      <w:pPr>
        <w:tabs>
          <w:tab w:val="left" w:pos="3086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>
        <w:rPr>
          <w:b/>
          <w:sz w:val="24"/>
          <w:szCs w:val="24"/>
        </w:rPr>
        <w:t xml:space="preserve">               </w:t>
      </w:r>
      <w:r w:rsidR="00A02FD7">
        <w:rPr>
          <w:b/>
          <w:sz w:val="24"/>
          <w:szCs w:val="24"/>
        </w:rPr>
        <w:t xml:space="preserve">                            </w:t>
      </w:r>
      <w:r>
        <w:rPr>
          <w:b/>
          <w:sz w:val="24"/>
          <w:szCs w:val="24"/>
        </w:rPr>
        <w:tab/>
        <w:t xml:space="preserve">      </w:t>
      </w:r>
    </w:p>
    <w:p w:rsidR="00A34494" w:rsidRPr="00697C29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B </w:t>
      </w:r>
      <w:r w:rsidRPr="00697C29">
        <w:rPr>
          <w:b/>
          <w:sz w:val="24"/>
          <w:szCs w:val="24"/>
        </w:rPr>
        <w:t xml:space="preserve">) Aşağıda belirtilen yer ve tarihte </w:t>
      </w:r>
      <w:proofErr w:type="spellStart"/>
      <w:r w:rsidRPr="00697C29">
        <w:rPr>
          <w:b/>
          <w:sz w:val="24"/>
          <w:szCs w:val="24"/>
        </w:rPr>
        <w:t>Gıp’tan</w:t>
      </w:r>
      <w:proofErr w:type="spellEnd"/>
      <w:r w:rsidRPr="00697C29">
        <w:rPr>
          <w:b/>
          <w:sz w:val="24"/>
          <w:szCs w:val="24"/>
        </w:rPr>
        <w:t xml:space="preserve"> </w:t>
      </w:r>
      <w:r w:rsidR="002C55DB">
        <w:rPr>
          <w:b/>
          <w:sz w:val="24"/>
          <w:szCs w:val="24"/>
        </w:rPr>
        <w:t>1.Pum</w:t>
      </w:r>
      <w:r w:rsidRPr="00697C29">
        <w:rPr>
          <w:b/>
          <w:sz w:val="24"/>
          <w:szCs w:val="24"/>
        </w:rPr>
        <w:t>/ 1.</w:t>
      </w:r>
      <w:proofErr w:type="gramStart"/>
      <w:r w:rsidRPr="00697C29">
        <w:rPr>
          <w:b/>
          <w:sz w:val="24"/>
          <w:szCs w:val="24"/>
        </w:rPr>
        <w:t>Dan’a , 1</w:t>
      </w:r>
      <w:proofErr w:type="gramEnd"/>
      <w:r w:rsidRPr="00697C29">
        <w:rPr>
          <w:b/>
          <w:sz w:val="24"/>
          <w:szCs w:val="24"/>
        </w:rPr>
        <w:t>.Dan/</w:t>
      </w:r>
      <w:proofErr w:type="spellStart"/>
      <w:r w:rsidRPr="00697C29">
        <w:rPr>
          <w:b/>
          <w:sz w:val="24"/>
          <w:szCs w:val="24"/>
        </w:rPr>
        <w:t>Pum’dan</w:t>
      </w:r>
      <w:proofErr w:type="spellEnd"/>
      <w:r w:rsidRPr="00697C29">
        <w:rPr>
          <w:b/>
          <w:sz w:val="24"/>
          <w:szCs w:val="24"/>
        </w:rPr>
        <w:t xml:space="preserve"> 2.Dan/</w:t>
      </w:r>
      <w:proofErr w:type="spellStart"/>
      <w:r w:rsidRPr="00697C29">
        <w:rPr>
          <w:b/>
          <w:sz w:val="24"/>
          <w:szCs w:val="24"/>
        </w:rPr>
        <w:t>Pum’a</w:t>
      </w:r>
      <w:proofErr w:type="spellEnd"/>
      <w:r w:rsidRPr="00697C29">
        <w:rPr>
          <w:b/>
          <w:sz w:val="24"/>
          <w:szCs w:val="24"/>
        </w:rPr>
        <w:t>, 2.Dan/</w:t>
      </w:r>
      <w:proofErr w:type="spellStart"/>
      <w:r w:rsidRPr="00697C29">
        <w:rPr>
          <w:b/>
          <w:sz w:val="24"/>
          <w:szCs w:val="24"/>
        </w:rPr>
        <w:t>Pum’dan</w:t>
      </w:r>
      <w:proofErr w:type="spellEnd"/>
      <w:r w:rsidRPr="00697C29">
        <w:rPr>
          <w:b/>
          <w:sz w:val="24"/>
          <w:szCs w:val="24"/>
        </w:rPr>
        <w:t xml:space="preserve"> 3. Dan/</w:t>
      </w:r>
      <w:proofErr w:type="spellStart"/>
      <w:r w:rsidRPr="00697C29">
        <w:rPr>
          <w:b/>
          <w:sz w:val="24"/>
          <w:szCs w:val="24"/>
        </w:rPr>
        <w:t>Pum’a</w:t>
      </w:r>
      <w:proofErr w:type="spellEnd"/>
      <w:r w:rsidRPr="00697C29">
        <w:rPr>
          <w:b/>
          <w:sz w:val="24"/>
          <w:szCs w:val="24"/>
        </w:rPr>
        <w:t>, geçiş sınavları yapılacaktır.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SINAV TARİHİ</w:t>
      </w:r>
      <w:r w:rsidR="00B10A6B">
        <w:rPr>
          <w:b/>
          <w:sz w:val="24"/>
          <w:szCs w:val="24"/>
        </w:rPr>
        <w:tab/>
        <w:t xml:space="preserve">      </w:t>
      </w:r>
      <w:r>
        <w:rPr>
          <w:b/>
          <w:sz w:val="24"/>
          <w:szCs w:val="24"/>
          <w:u w:val="single"/>
        </w:rPr>
        <w:t>SINAV YERİ</w:t>
      </w:r>
      <w:r>
        <w:rPr>
          <w:b/>
          <w:sz w:val="24"/>
          <w:szCs w:val="24"/>
        </w:rPr>
        <w:tab/>
      </w:r>
      <w:r w:rsidR="002C55DB">
        <w:rPr>
          <w:b/>
          <w:sz w:val="24"/>
          <w:szCs w:val="24"/>
        </w:rPr>
        <w:t xml:space="preserve">  </w:t>
      </w:r>
      <w:r w:rsidR="0011430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SINAVIN YAPILACAĞI SALON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114302" w:rsidRPr="00221D90" w:rsidRDefault="002C55DB" w:rsidP="00A34494">
      <w:pPr>
        <w:rPr>
          <w:b/>
          <w:color w:val="000000"/>
        </w:rPr>
      </w:pPr>
      <w:r>
        <w:rPr>
          <w:b/>
          <w:sz w:val="24"/>
          <w:szCs w:val="24"/>
        </w:rPr>
        <w:t xml:space="preserve">24-25 Aralık </w:t>
      </w:r>
      <w:r w:rsidR="009B3184">
        <w:rPr>
          <w:b/>
          <w:sz w:val="24"/>
          <w:szCs w:val="24"/>
        </w:rPr>
        <w:t>202</w:t>
      </w:r>
      <w:r w:rsidR="005F058C">
        <w:rPr>
          <w:b/>
          <w:sz w:val="24"/>
          <w:szCs w:val="24"/>
        </w:rPr>
        <w:t>2</w:t>
      </w:r>
      <w:r w:rsidR="009B3184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ab/>
        <w:t xml:space="preserve">      </w:t>
      </w:r>
      <w:r w:rsidR="00A34494" w:rsidRPr="00221D90">
        <w:rPr>
          <w:b/>
          <w:color w:val="000000"/>
        </w:rPr>
        <w:t>İSTANBUL</w:t>
      </w:r>
      <w:r w:rsidR="00B10A6B">
        <w:rPr>
          <w:b/>
          <w:color w:val="000000"/>
          <w:sz w:val="24"/>
          <w:szCs w:val="24"/>
        </w:rPr>
        <w:t xml:space="preserve"> </w:t>
      </w:r>
      <w:r w:rsidR="00AD4F12">
        <w:rPr>
          <w:b/>
          <w:color w:val="000000"/>
          <w:sz w:val="24"/>
          <w:szCs w:val="24"/>
        </w:rPr>
        <w:t xml:space="preserve"> </w:t>
      </w:r>
      <w:r w:rsidR="00A52001">
        <w:rPr>
          <w:b/>
          <w:color w:val="000000"/>
          <w:sz w:val="24"/>
          <w:szCs w:val="24"/>
        </w:rPr>
        <w:t xml:space="preserve"> </w:t>
      </w:r>
      <w:r w:rsidR="00114302" w:rsidRPr="00114302">
        <w:rPr>
          <w:b/>
          <w:color w:val="000000"/>
          <w:sz w:val="22"/>
          <w:szCs w:val="22"/>
        </w:rPr>
        <w:t xml:space="preserve"> </w:t>
      </w:r>
      <w:r w:rsidR="00C95638">
        <w:rPr>
          <w:b/>
          <w:color w:val="000000"/>
          <w:sz w:val="22"/>
          <w:szCs w:val="22"/>
        </w:rPr>
        <w:t xml:space="preserve">    </w:t>
      </w:r>
      <w:r w:rsidR="00221D90">
        <w:rPr>
          <w:b/>
          <w:color w:val="000000"/>
          <w:sz w:val="22"/>
          <w:szCs w:val="22"/>
        </w:rPr>
        <w:t xml:space="preserve">  </w:t>
      </w:r>
      <w:r>
        <w:rPr>
          <w:b/>
          <w:color w:val="000000"/>
          <w:sz w:val="22"/>
          <w:szCs w:val="22"/>
        </w:rPr>
        <w:t xml:space="preserve">       SARIYER MUSTAFA YENER SPOR SALONU          </w:t>
      </w:r>
    </w:p>
    <w:p w:rsidR="00A34494" w:rsidRPr="00C95638" w:rsidRDefault="002C55DB" w:rsidP="00A34494">
      <w:pPr>
        <w:jc w:val="both"/>
        <w:rPr>
          <w:b/>
          <w:sz w:val="22"/>
          <w:szCs w:val="22"/>
        </w:rPr>
      </w:pPr>
      <w:r>
        <w:rPr>
          <w:b/>
          <w:sz w:val="24"/>
          <w:szCs w:val="24"/>
        </w:rPr>
        <w:t xml:space="preserve">24-25 Aralık 2022   </w:t>
      </w:r>
      <w:r>
        <w:rPr>
          <w:b/>
          <w:sz w:val="24"/>
          <w:szCs w:val="24"/>
        </w:rPr>
        <w:tab/>
        <w:t xml:space="preserve">      İZMİR</w:t>
      </w:r>
      <w:r>
        <w:rPr>
          <w:b/>
          <w:color w:val="000000"/>
          <w:sz w:val="24"/>
          <w:szCs w:val="24"/>
        </w:rPr>
        <w:t xml:space="preserve">   </w:t>
      </w:r>
      <w:r w:rsidRPr="00114302"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 xml:space="preserve">             </w:t>
      </w:r>
      <w:r w:rsidR="00BF3952">
        <w:rPr>
          <w:b/>
          <w:color w:val="000000"/>
          <w:sz w:val="22"/>
          <w:szCs w:val="22"/>
        </w:rPr>
        <w:t xml:space="preserve">    YASİN BÖRÜ GENÇLİK MERKEZİ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16630E" w:rsidRPr="0016630E" w:rsidRDefault="0016630E" w:rsidP="0016630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Pr="00697C29">
        <w:rPr>
          <w:b/>
          <w:sz w:val="24"/>
          <w:szCs w:val="24"/>
        </w:rPr>
        <w:t xml:space="preserve">) Aşağıda belirtilen yer ve tarihte </w:t>
      </w:r>
      <w:proofErr w:type="spellStart"/>
      <w:r w:rsidRPr="00697C29">
        <w:rPr>
          <w:b/>
          <w:sz w:val="24"/>
          <w:szCs w:val="24"/>
        </w:rPr>
        <w:t>Gıp’tan</w:t>
      </w:r>
      <w:proofErr w:type="spellEnd"/>
      <w:r w:rsidRPr="00697C29">
        <w:rPr>
          <w:b/>
          <w:sz w:val="24"/>
          <w:szCs w:val="24"/>
        </w:rPr>
        <w:t xml:space="preserve"> </w:t>
      </w:r>
      <w:proofErr w:type="spellStart"/>
      <w:r w:rsidRPr="00697C29">
        <w:rPr>
          <w:b/>
          <w:sz w:val="24"/>
          <w:szCs w:val="24"/>
        </w:rPr>
        <w:t>Pum</w:t>
      </w:r>
      <w:proofErr w:type="spellEnd"/>
      <w:r w:rsidRPr="00697C29">
        <w:rPr>
          <w:b/>
          <w:sz w:val="24"/>
          <w:szCs w:val="24"/>
        </w:rPr>
        <w:t>/ 1.</w:t>
      </w:r>
      <w:proofErr w:type="gramStart"/>
      <w:r w:rsidRPr="00697C29">
        <w:rPr>
          <w:b/>
          <w:sz w:val="24"/>
          <w:szCs w:val="24"/>
        </w:rPr>
        <w:t>Dan’a , 1</w:t>
      </w:r>
      <w:proofErr w:type="gramEnd"/>
      <w:r w:rsidRPr="00697C29">
        <w:rPr>
          <w:b/>
          <w:sz w:val="24"/>
          <w:szCs w:val="24"/>
        </w:rPr>
        <w:t>.Dan/</w:t>
      </w:r>
      <w:proofErr w:type="spellStart"/>
      <w:r w:rsidRPr="00697C29">
        <w:rPr>
          <w:b/>
          <w:sz w:val="24"/>
          <w:szCs w:val="24"/>
        </w:rPr>
        <w:t>Pum’dan</w:t>
      </w:r>
      <w:proofErr w:type="spellEnd"/>
      <w:r w:rsidRPr="00697C29">
        <w:rPr>
          <w:b/>
          <w:sz w:val="24"/>
          <w:szCs w:val="24"/>
        </w:rPr>
        <w:t xml:space="preserve"> 2.Dan/</w:t>
      </w:r>
      <w:proofErr w:type="spellStart"/>
      <w:r w:rsidRPr="00697C29">
        <w:rPr>
          <w:b/>
          <w:sz w:val="24"/>
          <w:szCs w:val="24"/>
        </w:rPr>
        <w:t>Pum’a</w:t>
      </w:r>
      <w:proofErr w:type="spellEnd"/>
      <w:r w:rsidRPr="00697C29">
        <w:rPr>
          <w:b/>
          <w:sz w:val="24"/>
          <w:szCs w:val="24"/>
        </w:rPr>
        <w:t>, 2.Dan/</w:t>
      </w:r>
      <w:proofErr w:type="spellStart"/>
      <w:r w:rsidRPr="00697C29">
        <w:rPr>
          <w:b/>
          <w:sz w:val="24"/>
          <w:szCs w:val="24"/>
        </w:rPr>
        <w:t>Pum’dan</w:t>
      </w:r>
      <w:proofErr w:type="spellEnd"/>
      <w:r w:rsidRPr="00697C29">
        <w:rPr>
          <w:b/>
          <w:sz w:val="24"/>
          <w:szCs w:val="24"/>
        </w:rPr>
        <w:t xml:space="preserve"> 3. Dan/</w:t>
      </w:r>
      <w:proofErr w:type="spellStart"/>
      <w:r w:rsidRPr="00697C29">
        <w:rPr>
          <w:b/>
          <w:sz w:val="24"/>
          <w:szCs w:val="24"/>
        </w:rPr>
        <w:t>Pum’a</w:t>
      </w:r>
      <w:proofErr w:type="spellEnd"/>
      <w:r w:rsidRPr="00697C29">
        <w:rPr>
          <w:b/>
          <w:sz w:val="24"/>
          <w:szCs w:val="24"/>
        </w:rPr>
        <w:t>, 3.Dan’/ 4.Dan’a, 4.Dan’dan 5.Dan’a,geçiş sınavları yapılacaktır.</w:t>
      </w:r>
    </w:p>
    <w:p w:rsidR="0016630E" w:rsidRDefault="0016630E" w:rsidP="00A34494">
      <w:pPr>
        <w:jc w:val="both"/>
        <w:rPr>
          <w:b/>
          <w:sz w:val="24"/>
          <w:szCs w:val="24"/>
        </w:rPr>
      </w:pPr>
    </w:p>
    <w:p w:rsidR="0016630E" w:rsidRDefault="0016630E" w:rsidP="0016630E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SINAV TARİHİ</w:t>
      </w:r>
      <w:r>
        <w:rPr>
          <w:b/>
          <w:sz w:val="24"/>
          <w:szCs w:val="24"/>
        </w:rPr>
        <w:tab/>
        <w:t xml:space="preserve">   </w:t>
      </w:r>
      <w:r>
        <w:rPr>
          <w:b/>
          <w:sz w:val="24"/>
          <w:szCs w:val="24"/>
          <w:u w:val="single"/>
        </w:rPr>
        <w:t>SINAV YERİ</w:t>
      </w:r>
      <w:r>
        <w:rPr>
          <w:b/>
          <w:sz w:val="24"/>
          <w:szCs w:val="24"/>
        </w:rPr>
        <w:tab/>
        <w:t xml:space="preserve">     </w:t>
      </w:r>
      <w:r>
        <w:rPr>
          <w:b/>
          <w:sz w:val="24"/>
          <w:szCs w:val="24"/>
          <w:u w:val="single"/>
        </w:rPr>
        <w:t>SINAVIN YAPILACAĞI SALON</w:t>
      </w:r>
    </w:p>
    <w:p w:rsidR="0016630E" w:rsidRDefault="0016630E" w:rsidP="00A34494">
      <w:pPr>
        <w:jc w:val="both"/>
        <w:rPr>
          <w:b/>
          <w:sz w:val="24"/>
          <w:szCs w:val="24"/>
        </w:rPr>
      </w:pPr>
    </w:p>
    <w:p w:rsidR="0016630E" w:rsidRDefault="002C55DB" w:rsidP="0016630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24-25 Aralık 2022   </w:t>
      </w:r>
      <w:r>
        <w:rPr>
          <w:b/>
          <w:sz w:val="24"/>
          <w:szCs w:val="24"/>
        </w:rPr>
        <w:tab/>
        <w:t xml:space="preserve">  </w:t>
      </w:r>
      <w:r w:rsidR="0016630E">
        <w:rPr>
          <w:b/>
          <w:sz w:val="24"/>
          <w:szCs w:val="24"/>
        </w:rPr>
        <w:t xml:space="preserve">ANKARA                    </w:t>
      </w:r>
      <w:r w:rsidR="0016630E">
        <w:rPr>
          <w:b/>
          <w:sz w:val="22"/>
          <w:szCs w:val="22"/>
        </w:rPr>
        <w:t>İSMET IRAZ TAEKWONDO SPOR SALONU</w:t>
      </w:r>
    </w:p>
    <w:p w:rsidR="0016630E" w:rsidRDefault="0016630E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</w:p>
    <w:p w:rsidR="0016630E" w:rsidRDefault="0016630E" w:rsidP="00A34494">
      <w:pPr>
        <w:jc w:val="both"/>
        <w:rPr>
          <w:sz w:val="24"/>
          <w:szCs w:val="24"/>
        </w:rPr>
      </w:pPr>
    </w:p>
    <w:p w:rsidR="0016630E" w:rsidRDefault="0016630E" w:rsidP="00A34494">
      <w:pPr>
        <w:jc w:val="both"/>
        <w:rPr>
          <w:sz w:val="24"/>
          <w:szCs w:val="24"/>
        </w:rPr>
      </w:pPr>
    </w:p>
    <w:p w:rsidR="0016630E" w:rsidRDefault="0016630E" w:rsidP="00A34494">
      <w:pPr>
        <w:jc w:val="both"/>
        <w:rPr>
          <w:sz w:val="24"/>
          <w:szCs w:val="24"/>
        </w:rPr>
      </w:pPr>
    </w:p>
    <w:p w:rsidR="0016630E" w:rsidRDefault="0016630E" w:rsidP="00A34494">
      <w:pPr>
        <w:jc w:val="both"/>
        <w:rPr>
          <w:sz w:val="24"/>
          <w:szCs w:val="24"/>
        </w:rPr>
      </w:pPr>
    </w:p>
    <w:p w:rsidR="0016630E" w:rsidRDefault="0016630E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sz w:val="24"/>
          <w:szCs w:val="24"/>
        </w:rPr>
        <w:t>3-</w:t>
      </w:r>
      <w:r>
        <w:rPr>
          <w:sz w:val="24"/>
          <w:szCs w:val="24"/>
        </w:rPr>
        <w:t>Kuşak derecelerinde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bekleme sürelerini dolduran sporcular sınava girebileceklerdir.          </w:t>
      </w:r>
      <w:r>
        <w:rPr>
          <w:b/>
          <w:sz w:val="24"/>
          <w:szCs w:val="24"/>
        </w:rPr>
        <w:t>( Süresi dolmayanlar sınava alınmayacaktır.)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05512C" w:rsidRDefault="0005512C" w:rsidP="00A34494">
      <w:pPr>
        <w:jc w:val="both"/>
        <w:rPr>
          <w:b/>
          <w:sz w:val="24"/>
          <w:szCs w:val="24"/>
          <w:u w:val="single"/>
        </w:rPr>
      </w:pPr>
    </w:p>
    <w:p w:rsidR="00A34494" w:rsidRDefault="00A34494" w:rsidP="00A34494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BEKLEME SÜRELERİ     </w:t>
      </w:r>
    </w:p>
    <w:p w:rsidR="00A34494" w:rsidRDefault="00A34494" w:rsidP="00A34494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     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>a)- 1.Gıp/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1.Dan/</w:t>
      </w:r>
      <w:proofErr w:type="spellStart"/>
      <w:proofErr w:type="gram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 xml:space="preserve">  geçiş</w:t>
      </w:r>
      <w:proofErr w:type="gramEnd"/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:   6 Ay </w:t>
      </w:r>
    </w:p>
    <w:p w:rsidR="00A34494" w:rsidRDefault="00B16395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  <w:t xml:space="preserve"> ( </w:t>
      </w:r>
      <w:r w:rsidR="00892A4A">
        <w:rPr>
          <w:sz w:val="24"/>
          <w:szCs w:val="24"/>
        </w:rPr>
        <w:t>31 Mayıs</w:t>
      </w:r>
      <w:r>
        <w:rPr>
          <w:sz w:val="24"/>
          <w:szCs w:val="24"/>
        </w:rPr>
        <w:t xml:space="preserve"> 202</w:t>
      </w:r>
      <w:r w:rsidR="00A27319">
        <w:rPr>
          <w:sz w:val="24"/>
          <w:szCs w:val="24"/>
        </w:rPr>
        <w:t>2</w:t>
      </w:r>
      <w:r w:rsidR="00A34494">
        <w:rPr>
          <w:sz w:val="24"/>
          <w:szCs w:val="24"/>
        </w:rPr>
        <w:t xml:space="preserve"> tarihinden önce 1 </w:t>
      </w:r>
      <w:proofErr w:type="spellStart"/>
      <w:r w:rsidR="00A34494">
        <w:rPr>
          <w:sz w:val="24"/>
          <w:szCs w:val="24"/>
        </w:rPr>
        <w:t>Gıp</w:t>
      </w:r>
      <w:proofErr w:type="spellEnd"/>
      <w:r w:rsidR="00A34494">
        <w:rPr>
          <w:sz w:val="24"/>
          <w:szCs w:val="24"/>
        </w:rPr>
        <w:t xml:space="preserve"> derecesi alanlar)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>b)-1.Dan/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2.Dan/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 xml:space="preserve"> geçiş   </w:t>
      </w:r>
      <w:r>
        <w:rPr>
          <w:sz w:val="24"/>
          <w:szCs w:val="24"/>
        </w:rPr>
        <w:tab/>
        <w:t>:   1 Yıl</w:t>
      </w:r>
    </w:p>
    <w:p w:rsidR="00A34494" w:rsidRDefault="00B16395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>(</w:t>
      </w:r>
      <w:r w:rsidR="00892A4A">
        <w:rPr>
          <w:sz w:val="24"/>
          <w:szCs w:val="24"/>
        </w:rPr>
        <w:t>2</w:t>
      </w:r>
      <w:r w:rsidR="004129BA">
        <w:rPr>
          <w:sz w:val="24"/>
          <w:szCs w:val="24"/>
        </w:rPr>
        <w:t>9</w:t>
      </w:r>
      <w:r w:rsidR="00892A4A">
        <w:rPr>
          <w:sz w:val="24"/>
          <w:szCs w:val="24"/>
        </w:rPr>
        <w:t xml:space="preserve"> Aralık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202</w:t>
      </w:r>
      <w:r w:rsidR="0005512C">
        <w:rPr>
          <w:sz w:val="24"/>
          <w:szCs w:val="24"/>
        </w:rPr>
        <w:t>1</w:t>
      </w:r>
      <w:r w:rsidR="00A34494">
        <w:rPr>
          <w:sz w:val="24"/>
          <w:szCs w:val="24"/>
        </w:rPr>
        <w:t xml:space="preserve">  tarihinden</w:t>
      </w:r>
      <w:proofErr w:type="gramEnd"/>
      <w:r w:rsidR="00A34494">
        <w:rPr>
          <w:sz w:val="24"/>
          <w:szCs w:val="24"/>
        </w:rPr>
        <w:t xml:space="preserve"> önce 1 Dan/</w:t>
      </w:r>
      <w:proofErr w:type="spellStart"/>
      <w:r w:rsidR="00A34494">
        <w:rPr>
          <w:sz w:val="24"/>
          <w:szCs w:val="24"/>
        </w:rPr>
        <w:t>Pum</w:t>
      </w:r>
      <w:proofErr w:type="spellEnd"/>
      <w:r w:rsidR="00A34494">
        <w:rPr>
          <w:sz w:val="24"/>
          <w:szCs w:val="24"/>
        </w:rPr>
        <w:t xml:space="preserve"> derecesi alanlar)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c)-2. Dan/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3.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geçiş</w:t>
      </w:r>
      <w:r>
        <w:rPr>
          <w:sz w:val="24"/>
          <w:szCs w:val="24"/>
        </w:rPr>
        <w:tab/>
        <w:t>:   2 Yıl</w:t>
      </w:r>
    </w:p>
    <w:p w:rsidR="00A34494" w:rsidRDefault="00B16395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  <w:t>(</w:t>
      </w:r>
      <w:r w:rsidR="00892A4A">
        <w:rPr>
          <w:sz w:val="24"/>
          <w:szCs w:val="24"/>
        </w:rPr>
        <w:t>2</w:t>
      </w:r>
      <w:r w:rsidR="004129BA">
        <w:rPr>
          <w:sz w:val="24"/>
          <w:szCs w:val="24"/>
        </w:rPr>
        <w:t>9</w:t>
      </w:r>
      <w:r w:rsidR="00892A4A">
        <w:rPr>
          <w:sz w:val="24"/>
          <w:szCs w:val="24"/>
        </w:rPr>
        <w:t xml:space="preserve"> Aralık</w:t>
      </w:r>
      <w:r>
        <w:rPr>
          <w:sz w:val="24"/>
          <w:szCs w:val="24"/>
        </w:rPr>
        <w:t xml:space="preserve"> 20</w:t>
      </w:r>
      <w:r w:rsidR="0005512C">
        <w:rPr>
          <w:sz w:val="24"/>
          <w:szCs w:val="24"/>
        </w:rPr>
        <w:t>20</w:t>
      </w:r>
      <w:r w:rsidR="00A34494">
        <w:rPr>
          <w:sz w:val="24"/>
          <w:szCs w:val="24"/>
        </w:rPr>
        <w:t>) tarihinden önce 2 Dan/</w:t>
      </w:r>
      <w:proofErr w:type="spellStart"/>
      <w:r w:rsidR="00A34494">
        <w:rPr>
          <w:sz w:val="24"/>
          <w:szCs w:val="24"/>
        </w:rPr>
        <w:t>Pum</w:t>
      </w:r>
      <w:proofErr w:type="spellEnd"/>
      <w:r w:rsidR="00A34494">
        <w:rPr>
          <w:sz w:val="24"/>
          <w:szCs w:val="24"/>
        </w:rPr>
        <w:t xml:space="preserve"> derecesi alanlar</w:t>
      </w:r>
      <w:proofErr w:type="gramStart"/>
      <w:r w:rsidR="00A34494">
        <w:rPr>
          <w:sz w:val="24"/>
          <w:szCs w:val="24"/>
        </w:rPr>
        <w:t>)</w:t>
      </w:r>
      <w:proofErr w:type="gramEnd"/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d)-3. Dan/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4.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 geçiş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3 Yıl </w:t>
      </w:r>
    </w:p>
    <w:p w:rsidR="00A34494" w:rsidRDefault="00B16395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>(</w:t>
      </w:r>
      <w:r w:rsidR="00892A4A">
        <w:rPr>
          <w:sz w:val="24"/>
          <w:szCs w:val="24"/>
        </w:rPr>
        <w:t>2</w:t>
      </w:r>
      <w:r w:rsidR="004129BA">
        <w:rPr>
          <w:sz w:val="24"/>
          <w:szCs w:val="24"/>
        </w:rPr>
        <w:t>9</w:t>
      </w:r>
      <w:r w:rsidR="00892A4A">
        <w:rPr>
          <w:sz w:val="24"/>
          <w:szCs w:val="24"/>
        </w:rPr>
        <w:t xml:space="preserve"> Aralık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201</w:t>
      </w:r>
      <w:r w:rsidR="0005512C">
        <w:rPr>
          <w:sz w:val="24"/>
          <w:szCs w:val="24"/>
        </w:rPr>
        <w:t>9</w:t>
      </w:r>
      <w:r w:rsidR="00A34494">
        <w:rPr>
          <w:sz w:val="24"/>
          <w:szCs w:val="24"/>
        </w:rPr>
        <w:t xml:space="preserve">  tarihinden</w:t>
      </w:r>
      <w:proofErr w:type="gramEnd"/>
      <w:r w:rsidR="00A34494">
        <w:rPr>
          <w:sz w:val="24"/>
          <w:szCs w:val="24"/>
        </w:rPr>
        <w:t xml:space="preserve"> önce 3 Dan/</w:t>
      </w:r>
      <w:proofErr w:type="spellStart"/>
      <w:r w:rsidR="00A34494">
        <w:rPr>
          <w:sz w:val="24"/>
          <w:szCs w:val="24"/>
        </w:rPr>
        <w:t>Pum</w:t>
      </w:r>
      <w:proofErr w:type="spellEnd"/>
      <w:r w:rsidR="00A34494">
        <w:rPr>
          <w:sz w:val="24"/>
          <w:szCs w:val="24"/>
        </w:rPr>
        <w:t xml:space="preserve"> derecesi alanlar )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>e)-4.Dan’ dan 5.Dan’a geçiş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:4 Yıl</w:t>
      </w:r>
    </w:p>
    <w:p w:rsidR="00A34494" w:rsidRDefault="00B16395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(</w:t>
      </w:r>
      <w:r w:rsidR="00892A4A">
        <w:rPr>
          <w:sz w:val="24"/>
          <w:szCs w:val="24"/>
        </w:rPr>
        <w:t>2</w:t>
      </w:r>
      <w:r w:rsidR="004129BA">
        <w:rPr>
          <w:sz w:val="24"/>
          <w:szCs w:val="24"/>
        </w:rPr>
        <w:t>9</w:t>
      </w:r>
      <w:r w:rsidR="00892A4A">
        <w:rPr>
          <w:sz w:val="24"/>
          <w:szCs w:val="24"/>
        </w:rPr>
        <w:t xml:space="preserve"> Aralık</w:t>
      </w:r>
      <w:r>
        <w:rPr>
          <w:sz w:val="24"/>
          <w:szCs w:val="24"/>
        </w:rPr>
        <w:t xml:space="preserve"> 201</w:t>
      </w:r>
      <w:r w:rsidR="0005512C">
        <w:rPr>
          <w:sz w:val="24"/>
          <w:szCs w:val="24"/>
        </w:rPr>
        <w:t>8</w:t>
      </w:r>
      <w:r w:rsidR="00A34494">
        <w:rPr>
          <w:sz w:val="24"/>
          <w:szCs w:val="24"/>
        </w:rPr>
        <w:t xml:space="preserve"> tarihinden önce 4 </w:t>
      </w:r>
      <w:proofErr w:type="gramStart"/>
      <w:r w:rsidR="00A34494">
        <w:rPr>
          <w:sz w:val="24"/>
          <w:szCs w:val="24"/>
        </w:rPr>
        <w:t>Dan</w:t>
      </w:r>
      <w:proofErr w:type="gramEnd"/>
      <w:r w:rsidR="00A34494">
        <w:rPr>
          <w:sz w:val="24"/>
          <w:szCs w:val="24"/>
        </w:rPr>
        <w:t xml:space="preserve">  derecesi alanlar )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Pr="00794445" w:rsidRDefault="00A34494" w:rsidP="0079444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NOT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Sınav tarihlerinde kuşak derecelerindeki bekleme sürelerinde adaylara 10 gün tolerans tanınacaktır</w:t>
      </w:r>
    </w:p>
    <w:p w:rsidR="00A34494" w:rsidRDefault="00A34494" w:rsidP="00A34494"/>
    <w:p w:rsidR="00A34494" w:rsidRDefault="00A34494" w:rsidP="00A34494"/>
    <w:p w:rsidR="00A34494" w:rsidRDefault="00A34494" w:rsidP="00A34494"/>
    <w:p w:rsidR="00A34494" w:rsidRDefault="00A34494" w:rsidP="00A34494">
      <w:pPr>
        <w:pStyle w:val="Balk3"/>
        <w:numPr>
          <w:ilvl w:val="0"/>
          <w:numId w:val="0"/>
        </w:numPr>
        <w:ind w:left="2124"/>
        <w:rPr>
          <w:szCs w:val="24"/>
        </w:rPr>
      </w:pPr>
      <w:proofErr w:type="spellStart"/>
      <w:r>
        <w:rPr>
          <w:szCs w:val="24"/>
        </w:rPr>
        <w:t>Pum</w:t>
      </w:r>
      <w:proofErr w:type="spellEnd"/>
      <w:r>
        <w:rPr>
          <w:szCs w:val="24"/>
        </w:rPr>
        <w:t xml:space="preserve"> ve </w:t>
      </w:r>
      <w:proofErr w:type="gramStart"/>
      <w:r>
        <w:rPr>
          <w:szCs w:val="24"/>
        </w:rPr>
        <w:t>Dan</w:t>
      </w:r>
      <w:proofErr w:type="gramEnd"/>
      <w:r>
        <w:rPr>
          <w:szCs w:val="24"/>
        </w:rPr>
        <w:t xml:space="preserve"> Sınavlarının Süreleri ve Yaş Sınırları</w:t>
      </w:r>
    </w:p>
    <w:p w:rsidR="00A34494" w:rsidRDefault="00A34494" w:rsidP="00A34494">
      <w:pPr>
        <w:rPr>
          <w:sz w:val="24"/>
          <w:szCs w:val="24"/>
        </w:rPr>
      </w:pPr>
    </w:p>
    <w:p w:rsidR="00A34494" w:rsidRDefault="00A34494" w:rsidP="00A34494">
      <w:pPr>
        <w:rPr>
          <w:sz w:val="24"/>
          <w:szCs w:val="24"/>
        </w:rPr>
      </w:pPr>
    </w:p>
    <w:tbl>
      <w:tblPr>
        <w:tblW w:w="922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1656"/>
        <w:gridCol w:w="2303"/>
        <w:gridCol w:w="2313"/>
      </w:tblGrid>
      <w:tr w:rsidR="00A34494" w:rsidTr="00C5589A">
        <w:trPr>
          <w:cantSplit/>
          <w:trHeight w:val="438"/>
        </w:trPr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PUM / </w:t>
            </w:r>
            <w:proofErr w:type="gramStart"/>
            <w:r>
              <w:rPr>
                <w:b/>
                <w:bCs/>
                <w:sz w:val="24"/>
                <w:szCs w:val="24"/>
              </w:rPr>
              <w:t>DAN</w:t>
            </w:r>
            <w:proofErr w:type="gramEnd"/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SINAV İÇİN GEREKLİ EN AZ SÜRE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A34494" w:rsidRDefault="00A34494" w:rsidP="00C5589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YÜKSELME İÇİN YAŞ SINIRLARI</w:t>
            </w:r>
          </w:p>
        </w:tc>
      </w:tr>
      <w:tr w:rsidR="00A34494" w:rsidTr="00C5589A">
        <w:trPr>
          <w:cantSplit/>
        </w:trPr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DAN’ DAN BAŞLAMA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PUM’ </w:t>
            </w:r>
            <w:proofErr w:type="gramStart"/>
            <w:r>
              <w:rPr>
                <w:b/>
                <w:bCs/>
                <w:sz w:val="24"/>
                <w:szCs w:val="24"/>
              </w:rPr>
              <w:t>DAN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BAŞLAMA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Pum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1.Pum’ dan 2.Pum’a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2.Pum’ dan 3.Pum’a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1.Gıp’dan 1.Dan’a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ay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1.Dan’ dan 2.Dan’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2.Dan’ dan 3.Dan’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3.Dan’ dan 4.Dan’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yaş ve üzeri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4.Dan’ dan 5 </w:t>
            </w:r>
            <w:proofErr w:type="spellStart"/>
            <w:r>
              <w:rPr>
                <w:b/>
                <w:bCs/>
                <w:sz w:val="24"/>
                <w:szCs w:val="24"/>
              </w:rPr>
              <w:t>Dan’a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25 yaş ve üzeri 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yaş ve üzeri</w:t>
            </w:r>
          </w:p>
        </w:tc>
      </w:tr>
    </w:tbl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794445" w:rsidRDefault="00794445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Not:</w:t>
      </w: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sz w:val="24"/>
          <w:szCs w:val="24"/>
        </w:rPr>
      </w:pPr>
      <w:r w:rsidRPr="00A556A3">
        <w:rPr>
          <w:b/>
          <w:sz w:val="24"/>
          <w:szCs w:val="24"/>
        </w:rPr>
        <w:t>a)</w:t>
      </w:r>
      <w:r>
        <w:rPr>
          <w:b/>
          <w:sz w:val="24"/>
          <w:szCs w:val="24"/>
          <w:u w:val="single"/>
        </w:rPr>
        <w:t xml:space="preserve"> 20</w:t>
      </w:r>
      <w:r w:rsidR="00CF3B79">
        <w:rPr>
          <w:b/>
          <w:sz w:val="24"/>
          <w:szCs w:val="24"/>
          <w:u w:val="single"/>
        </w:rPr>
        <w:t>1</w:t>
      </w:r>
      <w:r w:rsidR="00496F5C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>-20</w:t>
      </w:r>
      <w:r w:rsidR="00CF3B79">
        <w:rPr>
          <w:b/>
          <w:sz w:val="24"/>
          <w:szCs w:val="24"/>
          <w:u w:val="single"/>
        </w:rPr>
        <w:t>0</w:t>
      </w:r>
      <w:r w:rsidR="00496F5C">
        <w:rPr>
          <w:b/>
          <w:sz w:val="24"/>
          <w:szCs w:val="24"/>
          <w:u w:val="single"/>
        </w:rPr>
        <w:t>8</w:t>
      </w:r>
      <w:r>
        <w:rPr>
          <w:sz w:val="24"/>
          <w:szCs w:val="24"/>
        </w:rPr>
        <w:t xml:space="preserve"> doğumlu sporcular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sınavına, 200</w:t>
      </w:r>
      <w:r w:rsidR="00496F5C">
        <w:rPr>
          <w:sz w:val="24"/>
          <w:szCs w:val="24"/>
        </w:rPr>
        <w:t>7</w:t>
      </w:r>
      <w:r>
        <w:rPr>
          <w:sz w:val="24"/>
          <w:szCs w:val="24"/>
        </w:rPr>
        <w:t xml:space="preserve"> (sınav tarihinde 15 yaşını doldurmak kaydıyla (Ay ve Gün)) ve daha aşağı doğum tarihli olanlar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sınavına girebileceklerdir.</w:t>
      </w:r>
    </w:p>
    <w:p w:rsidR="00A34494" w:rsidRPr="00A556A3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34494" w:rsidRDefault="00A34494" w:rsidP="00A34494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b)</w:t>
      </w:r>
      <w:r>
        <w:rPr>
          <w:sz w:val="24"/>
          <w:szCs w:val="24"/>
        </w:rPr>
        <w:t xml:space="preserve"> 200</w:t>
      </w:r>
      <w:r w:rsidR="00496F5C">
        <w:rPr>
          <w:sz w:val="24"/>
          <w:szCs w:val="24"/>
        </w:rPr>
        <w:t>7</w:t>
      </w:r>
      <w:r>
        <w:rPr>
          <w:sz w:val="24"/>
          <w:szCs w:val="24"/>
        </w:rPr>
        <w:t xml:space="preserve"> doğum tarihli 1.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derecesine sahip sporcular 15 yaşını doldurduklarında  1.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kuşak derecesine terfi edeceklerdir. Bu durumda olan sporcular 15 yaşını doldurdukları tarihinden itibaren  2.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sınavına girebilmeleri için 1 yıl bekleme sürelerini doldurmaları gerekmektedir.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c) 1. </w:t>
      </w:r>
      <w:proofErr w:type="spellStart"/>
      <w:r>
        <w:rPr>
          <w:b/>
          <w:sz w:val="24"/>
          <w:szCs w:val="24"/>
        </w:rPr>
        <w:t>Pum</w:t>
      </w:r>
      <w:proofErr w:type="spellEnd"/>
      <w:r>
        <w:rPr>
          <w:b/>
          <w:sz w:val="24"/>
          <w:szCs w:val="24"/>
        </w:rPr>
        <w:t xml:space="preserve"> derecesine sahip 200</w:t>
      </w:r>
      <w:r w:rsidR="00496F5C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ve daha yukarı doğum tarihli olup; (</w:t>
      </w:r>
      <w:r w:rsidR="00D434E9">
        <w:rPr>
          <w:b/>
          <w:sz w:val="24"/>
          <w:szCs w:val="24"/>
        </w:rPr>
        <w:t>24 Aralık</w:t>
      </w:r>
      <w:r w:rsidR="00977E0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200</w:t>
      </w:r>
      <w:r w:rsidR="00496F5C">
        <w:rPr>
          <w:b/>
          <w:sz w:val="24"/>
          <w:szCs w:val="24"/>
        </w:rPr>
        <w:t>7</w:t>
      </w:r>
      <w:r w:rsidR="00D434E9">
        <w:rPr>
          <w:b/>
          <w:sz w:val="24"/>
          <w:szCs w:val="24"/>
        </w:rPr>
        <w:t>) 2</w:t>
      </w:r>
      <w:r>
        <w:rPr>
          <w:b/>
          <w:sz w:val="24"/>
          <w:szCs w:val="24"/>
        </w:rPr>
        <w:t>00</w:t>
      </w:r>
      <w:r w:rsidR="00496F5C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-200</w:t>
      </w:r>
      <w:r w:rsidR="00496F5C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-20</w:t>
      </w:r>
      <w:r w:rsidR="00496F5C">
        <w:rPr>
          <w:b/>
          <w:sz w:val="24"/>
          <w:szCs w:val="24"/>
        </w:rPr>
        <w:t>10</w:t>
      </w:r>
      <w:r w:rsidR="00977E08">
        <w:rPr>
          <w:b/>
          <w:sz w:val="24"/>
          <w:szCs w:val="24"/>
        </w:rPr>
        <w:t>-201</w:t>
      </w:r>
      <w:r w:rsidR="00496F5C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) sporcular 2.Pum sınavına tabloda belirtilen bekleme sürelerini doldurmaları halinde katılabilirler.</w:t>
      </w:r>
    </w:p>
    <w:p w:rsidR="00A34494" w:rsidRDefault="00A34494" w:rsidP="00A34494">
      <w:pPr>
        <w:ind w:firstLine="708"/>
        <w:jc w:val="both"/>
        <w:rPr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d)</w:t>
      </w:r>
      <w:r w:rsidR="007A035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200</w:t>
      </w:r>
      <w:r w:rsidR="001B3A10">
        <w:rPr>
          <w:sz w:val="24"/>
          <w:szCs w:val="24"/>
        </w:rPr>
        <w:t>6</w:t>
      </w:r>
      <w:r>
        <w:rPr>
          <w:sz w:val="24"/>
          <w:szCs w:val="24"/>
        </w:rPr>
        <w:t xml:space="preserve"> doğum tarihli olup da 15 yaşını dolduran 1.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derecesine sahip sporcular siyah kuşak 2.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derecesine katılabilirler. 1.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derecesine terfilerinin yapılmasına müteakip 2. Dan sınavına girebilmeleri için 1 yıl bekleme sürelerini doldurmaları gerekmektedir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301234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) Sınava adaylar yukarıda belirtilen tarihlerde istedikleri illerde katılabilirler; Ancak sınavı kaybedenler ikinci bir sınava katılamazlar, bu şekilde hareket edenler hakkında yasal işlem yapılacaktır.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5</w:t>
      </w:r>
      <w:r>
        <w:rPr>
          <w:sz w:val="24"/>
          <w:szCs w:val="24"/>
        </w:rPr>
        <w:t xml:space="preserve">-Sınava girecek sporcular aşağıda belirtilen sınav ücretini </w:t>
      </w:r>
      <w:r w:rsidRPr="00F378E8">
        <w:rPr>
          <w:b/>
          <w:bCs/>
          <w:sz w:val="24"/>
          <w:szCs w:val="24"/>
        </w:rPr>
        <w:t xml:space="preserve">Garanti Bankası Anafartalar Caddesi </w:t>
      </w:r>
      <w:proofErr w:type="gramStart"/>
      <w:r w:rsidRPr="00F378E8">
        <w:rPr>
          <w:b/>
          <w:bCs/>
          <w:sz w:val="24"/>
          <w:szCs w:val="24"/>
        </w:rPr>
        <w:t xml:space="preserve">Şubesi 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Taekwondo</w:t>
      </w:r>
      <w:proofErr w:type="spellEnd"/>
      <w:proofErr w:type="gramEnd"/>
      <w:r>
        <w:rPr>
          <w:b/>
          <w:sz w:val="24"/>
        </w:rPr>
        <w:t xml:space="preserve"> Federasyonunun </w:t>
      </w:r>
      <w:r>
        <w:rPr>
          <w:b/>
        </w:rPr>
        <w:t xml:space="preserve">IBAN No: </w:t>
      </w:r>
      <w:r w:rsidRPr="00006A61">
        <w:rPr>
          <w:b/>
          <w:sz w:val="24"/>
          <w:szCs w:val="24"/>
        </w:rPr>
        <w:t xml:space="preserve">TR 10 0006 2000 7110 0006 </w:t>
      </w:r>
      <w:r>
        <w:rPr>
          <w:b/>
          <w:sz w:val="24"/>
          <w:szCs w:val="24"/>
        </w:rPr>
        <w:t xml:space="preserve">2958 75 </w:t>
      </w:r>
      <w:r>
        <w:t xml:space="preserve"> </w:t>
      </w:r>
      <w:proofErr w:type="spellStart"/>
      <w:r>
        <w:rPr>
          <w:b/>
          <w:sz w:val="24"/>
        </w:rPr>
        <w:t>nolu</w:t>
      </w:r>
      <w:proofErr w:type="spellEnd"/>
      <w:r>
        <w:rPr>
          <w:b/>
          <w:sz w:val="24"/>
        </w:rPr>
        <w:t xml:space="preserve"> hesabına </w:t>
      </w:r>
      <w:r w:rsidR="004B70DE">
        <w:rPr>
          <w:b/>
          <w:sz w:val="24"/>
        </w:rPr>
        <w:t xml:space="preserve">açıklama kısmına katılan kişinin Adı-Soyadı yazılıp, </w:t>
      </w:r>
      <w:r>
        <w:rPr>
          <w:b/>
          <w:sz w:val="24"/>
        </w:rPr>
        <w:t xml:space="preserve">Kuşak sınav ücreti ibaresi adı altında </w:t>
      </w:r>
      <w:r>
        <w:rPr>
          <w:sz w:val="24"/>
        </w:rPr>
        <w:t>yatırarak dekontun aslını kayıt esnasında ibraz edeceklerdir. Sınav giriş ücretini yatırmayanlar ve yanlış hesaba yatıranlar kesinlikle sınava alınmayacaklardır.</w:t>
      </w:r>
      <w:r>
        <w:rPr>
          <w:sz w:val="24"/>
          <w:szCs w:val="24"/>
        </w:rPr>
        <w:t xml:space="preserve">  </w:t>
      </w: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A34494" w:rsidRDefault="00A34494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DE4964" w:rsidRDefault="00DE4964" w:rsidP="00A34494">
      <w:pPr>
        <w:jc w:val="both"/>
        <w:rPr>
          <w:sz w:val="24"/>
        </w:rPr>
      </w:pPr>
    </w:p>
    <w:p w:rsidR="00DE4964" w:rsidRDefault="00DE4964" w:rsidP="00A34494">
      <w:pPr>
        <w:jc w:val="both"/>
        <w:rPr>
          <w:sz w:val="24"/>
        </w:rPr>
      </w:pPr>
    </w:p>
    <w:p w:rsidR="00DE4964" w:rsidRDefault="00DE4964" w:rsidP="00A34494">
      <w:pPr>
        <w:jc w:val="both"/>
        <w:rPr>
          <w:sz w:val="24"/>
        </w:rPr>
      </w:pPr>
    </w:p>
    <w:p w:rsidR="00DE4964" w:rsidRDefault="00DE4964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B0332C" w:rsidRDefault="00B0332C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b/>
          <w:sz w:val="24"/>
          <w:u w:val="single"/>
        </w:rPr>
      </w:pPr>
      <w:r>
        <w:rPr>
          <w:sz w:val="24"/>
        </w:rPr>
        <w:t xml:space="preserve">     </w:t>
      </w:r>
      <w:r>
        <w:rPr>
          <w:b/>
          <w:sz w:val="24"/>
        </w:rPr>
        <w:t>6</w:t>
      </w:r>
      <w:r>
        <w:rPr>
          <w:sz w:val="24"/>
        </w:rPr>
        <w:t>-</w:t>
      </w:r>
      <w:r>
        <w:rPr>
          <w:b/>
          <w:sz w:val="24"/>
          <w:u w:val="single"/>
        </w:rPr>
        <w:t>SINAV GİRİŞ VE DİPLOMA ÜCRETİ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  <w:t xml:space="preserve">: </w:t>
      </w:r>
    </w:p>
    <w:p w:rsidR="00A34494" w:rsidRDefault="00A34494" w:rsidP="00A34494">
      <w:pPr>
        <w:jc w:val="both"/>
        <w:rPr>
          <w:b/>
          <w:sz w:val="24"/>
          <w:u w:val="single"/>
        </w:rPr>
      </w:pPr>
    </w:p>
    <w:p w:rsidR="00A34494" w:rsidRDefault="00A34494" w:rsidP="00A34494">
      <w:pPr>
        <w:ind w:firstLine="708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Sınav Giriş Ücreti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1. </w:t>
      </w:r>
      <w:proofErr w:type="spellStart"/>
      <w:r>
        <w:rPr>
          <w:sz w:val="24"/>
        </w:rPr>
        <w:t>Gıp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‘</w:t>
      </w:r>
      <w:proofErr w:type="gramStart"/>
      <w:r>
        <w:rPr>
          <w:sz w:val="24"/>
        </w:rPr>
        <w:t>dan  1</w:t>
      </w:r>
      <w:proofErr w:type="gramEnd"/>
      <w:r>
        <w:rPr>
          <w:sz w:val="24"/>
        </w:rPr>
        <w:t xml:space="preserve">.Dan’a Geçiş  Ücreti              </w:t>
      </w:r>
      <w:r>
        <w:rPr>
          <w:sz w:val="24"/>
        </w:rPr>
        <w:tab/>
        <w:t xml:space="preserve">: </w:t>
      </w:r>
      <w:r w:rsidR="008374CF">
        <w:rPr>
          <w:sz w:val="24"/>
        </w:rPr>
        <w:t>35</w:t>
      </w:r>
      <w:r w:rsidR="00551C13">
        <w:rPr>
          <w:sz w:val="24"/>
        </w:rPr>
        <w:t>0</w:t>
      </w:r>
      <w:r>
        <w:rPr>
          <w:sz w:val="24"/>
        </w:rPr>
        <w:t xml:space="preserve">.00-TL   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ab/>
        <w:t>1.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2.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’ a Geçiş Ücreti     </w:t>
      </w:r>
      <w:r>
        <w:rPr>
          <w:sz w:val="24"/>
        </w:rPr>
        <w:tab/>
        <w:t xml:space="preserve">: </w:t>
      </w:r>
      <w:proofErr w:type="gramStart"/>
      <w:r w:rsidR="008374CF">
        <w:rPr>
          <w:sz w:val="24"/>
        </w:rPr>
        <w:t>4</w:t>
      </w:r>
      <w:r w:rsidR="00551C13">
        <w:rPr>
          <w:sz w:val="24"/>
        </w:rPr>
        <w:t>5</w:t>
      </w:r>
      <w:r>
        <w:rPr>
          <w:sz w:val="24"/>
        </w:rPr>
        <w:t>0.00</w:t>
      </w:r>
      <w:proofErr w:type="gramEnd"/>
      <w:r>
        <w:rPr>
          <w:sz w:val="24"/>
        </w:rPr>
        <w:t>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>2.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3.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’ a Geçiş Ücreti      </w:t>
      </w:r>
      <w:r>
        <w:rPr>
          <w:sz w:val="24"/>
        </w:rPr>
        <w:tab/>
        <w:t xml:space="preserve">: </w:t>
      </w:r>
      <w:proofErr w:type="gramStart"/>
      <w:r w:rsidR="008374CF">
        <w:rPr>
          <w:sz w:val="24"/>
        </w:rPr>
        <w:t>55</w:t>
      </w:r>
      <w:r w:rsidR="00551C13">
        <w:rPr>
          <w:sz w:val="24"/>
        </w:rPr>
        <w:t>0</w:t>
      </w:r>
      <w:r>
        <w:rPr>
          <w:sz w:val="24"/>
        </w:rPr>
        <w:t>.00</w:t>
      </w:r>
      <w:proofErr w:type="gramEnd"/>
      <w:r>
        <w:rPr>
          <w:sz w:val="24"/>
        </w:rPr>
        <w:t>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3.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4. Dan’ a Geçiş Ücreti       </w:t>
      </w:r>
      <w:r>
        <w:rPr>
          <w:sz w:val="24"/>
        </w:rPr>
        <w:tab/>
      </w:r>
      <w:r>
        <w:rPr>
          <w:sz w:val="24"/>
        </w:rPr>
        <w:tab/>
        <w:t xml:space="preserve">: </w:t>
      </w:r>
      <w:proofErr w:type="gramStart"/>
      <w:r w:rsidR="008374CF">
        <w:rPr>
          <w:sz w:val="24"/>
        </w:rPr>
        <w:t>6</w:t>
      </w:r>
      <w:r w:rsidR="00551C13">
        <w:rPr>
          <w:sz w:val="24"/>
        </w:rPr>
        <w:t>50</w:t>
      </w:r>
      <w:r>
        <w:rPr>
          <w:sz w:val="24"/>
        </w:rPr>
        <w:t>.00</w:t>
      </w:r>
      <w:proofErr w:type="gramEnd"/>
      <w:r>
        <w:rPr>
          <w:sz w:val="24"/>
        </w:rPr>
        <w:t>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 xml:space="preserve">4.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5.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 xml:space="preserve"> Geçiş Ücreti       </w:t>
      </w:r>
      <w:r>
        <w:rPr>
          <w:sz w:val="24"/>
        </w:rPr>
        <w:tab/>
      </w:r>
      <w:r>
        <w:rPr>
          <w:sz w:val="24"/>
        </w:rPr>
        <w:tab/>
        <w:t xml:space="preserve">: </w:t>
      </w:r>
      <w:proofErr w:type="gramStart"/>
      <w:r w:rsidR="008374CF">
        <w:rPr>
          <w:sz w:val="24"/>
        </w:rPr>
        <w:t>75</w:t>
      </w:r>
      <w:r w:rsidR="001307A1">
        <w:rPr>
          <w:sz w:val="24"/>
        </w:rPr>
        <w:t>0</w:t>
      </w:r>
      <w:r>
        <w:rPr>
          <w:sz w:val="24"/>
        </w:rPr>
        <w:t>.00</w:t>
      </w:r>
      <w:proofErr w:type="gramEnd"/>
      <w:r>
        <w:rPr>
          <w:sz w:val="24"/>
        </w:rPr>
        <w:t>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</w: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</w:r>
    </w:p>
    <w:p w:rsidR="00A34494" w:rsidRDefault="00A34494" w:rsidP="00A34494">
      <w:pPr>
        <w:pStyle w:val="Balk8"/>
        <w:ind w:left="0" w:firstLine="708"/>
      </w:pPr>
      <w:r>
        <w:t>Diploma Ücretleri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 xml:space="preserve">1. </w:t>
      </w:r>
      <w:proofErr w:type="spellStart"/>
      <w:r>
        <w:rPr>
          <w:sz w:val="24"/>
        </w:rPr>
        <w:t>Gıp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‘dan  1.</w:t>
      </w:r>
      <w:proofErr w:type="gramStart"/>
      <w:r>
        <w:rPr>
          <w:sz w:val="24"/>
        </w:rPr>
        <w:t>Dan</w:t>
      </w:r>
      <w:proofErr w:type="gramEnd"/>
      <w:r>
        <w:rPr>
          <w:sz w:val="24"/>
        </w:rPr>
        <w:t xml:space="preserve">  Diploma  Ücreti            </w:t>
      </w:r>
      <w:r w:rsidR="00A957E2">
        <w:rPr>
          <w:sz w:val="24"/>
        </w:rPr>
        <w:t xml:space="preserve">     </w:t>
      </w:r>
      <w:r>
        <w:rPr>
          <w:sz w:val="24"/>
        </w:rPr>
        <w:t>:</w:t>
      </w:r>
      <w:r w:rsidR="007258E9">
        <w:rPr>
          <w:sz w:val="24"/>
        </w:rPr>
        <w:t>200</w:t>
      </w:r>
      <w:r w:rsidR="003D4213">
        <w:rPr>
          <w:sz w:val="24"/>
        </w:rPr>
        <w:t>.</w:t>
      </w:r>
      <w:r>
        <w:rPr>
          <w:sz w:val="24"/>
        </w:rPr>
        <w:t>00 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  </w:t>
      </w:r>
      <w:r w:rsidR="00A957E2">
        <w:rPr>
          <w:sz w:val="24"/>
        </w:rPr>
        <w:t xml:space="preserve">  </w:t>
      </w:r>
      <w:r>
        <w:rPr>
          <w:sz w:val="24"/>
        </w:rPr>
        <w:t>1.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2.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Diploma Ücreti     </w:t>
      </w:r>
      <w:r>
        <w:rPr>
          <w:sz w:val="24"/>
        </w:rPr>
        <w:tab/>
        <w:t>:</w:t>
      </w:r>
      <w:proofErr w:type="gramStart"/>
      <w:r w:rsidR="007258E9">
        <w:rPr>
          <w:sz w:val="24"/>
        </w:rPr>
        <w:t>200</w:t>
      </w:r>
      <w:r>
        <w:rPr>
          <w:sz w:val="24"/>
        </w:rPr>
        <w:t>.00</w:t>
      </w:r>
      <w:proofErr w:type="gramEnd"/>
      <w:r>
        <w:rPr>
          <w:sz w:val="24"/>
        </w:rPr>
        <w:t xml:space="preserve"> TL</w:t>
      </w:r>
    </w:p>
    <w:p w:rsidR="00A34494" w:rsidRDefault="00A34494" w:rsidP="00A34494">
      <w:pPr>
        <w:ind w:firstLine="708"/>
        <w:jc w:val="both"/>
        <w:rPr>
          <w:sz w:val="24"/>
        </w:rPr>
      </w:pPr>
      <w:r>
        <w:rPr>
          <w:sz w:val="24"/>
        </w:rPr>
        <w:t>2. Dan/</w:t>
      </w:r>
      <w:proofErr w:type="spellStart"/>
      <w:r>
        <w:rPr>
          <w:sz w:val="24"/>
        </w:rPr>
        <w:t>Pum’d</w:t>
      </w:r>
      <w:r w:rsidR="008511F1">
        <w:rPr>
          <w:sz w:val="24"/>
        </w:rPr>
        <w:t>an</w:t>
      </w:r>
      <w:proofErr w:type="spellEnd"/>
      <w:r w:rsidR="008511F1">
        <w:rPr>
          <w:sz w:val="24"/>
        </w:rPr>
        <w:t xml:space="preserve"> 3. Dan/</w:t>
      </w:r>
      <w:proofErr w:type="spellStart"/>
      <w:r w:rsidR="008511F1">
        <w:rPr>
          <w:sz w:val="24"/>
        </w:rPr>
        <w:t>Pum</w:t>
      </w:r>
      <w:proofErr w:type="spellEnd"/>
      <w:r w:rsidR="008511F1">
        <w:rPr>
          <w:sz w:val="24"/>
        </w:rPr>
        <w:t xml:space="preserve"> Diploma Ücreti </w:t>
      </w:r>
      <w:r w:rsidR="008511F1">
        <w:rPr>
          <w:sz w:val="24"/>
        </w:rPr>
        <w:tab/>
        <w:t>:</w:t>
      </w:r>
      <w:proofErr w:type="gramStart"/>
      <w:r w:rsidR="007258E9">
        <w:rPr>
          <w:sz w:val="24"/>
        </w:rPr>
        <w:t>200</w:t>
      </w:r>
      <w:r>
        <w:rPr>
          <w:sz w:val="24"/>
        </w:rPr>
        <w:t>.00</w:t>
      </w:r>
      <w:proofErr w:type="gramEnd"/>
      <w:r>
        <w:rPr>
          <w:sz w:val="24"/>
        </w:rPr>
        <w:t xml:space="preserve"> 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 </w:t>
      </w:r>
      <w:r w:rsidR="00A957E2">
        <w:rPr>
          <w:sz w:val="24"/>
        </w:rPr>
        <w:t xml:space="preserve">  </w:t>
      </w:r>
      <w:r>
        <w:rPr>
          <w:sz w:val="24"/>
        </w:rPr>
        <w:t xml:space="preserve"> 3.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4.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ab/>
        <w:t xml:space="preserve">Diploma Ücreti      </w:t>
      </w:r>
      <w:r>
        <w:rPr>
          <w:sz w:val="24"/>
        </w:rPr>
        <w:tab/>
      </w:r>
      <w:r>
        <w:rPr>
          <w:sz w:val="24"/>
        </w:rPr>
        <w:tab/>
        <w:t>:</w:t>
      </w:r>
      <w:proofErr w:type="gramStart"/>
      <w:r w:rsidR="007258E9">
        <w:rPr>
          <w:sz w:val="24"/>
        </w:rPr>
        <w:t>200</w:t>
      </w:r>
      <w:r>
        <w:rPr>
          <w:sz w:val="24"/>
        </w:rPr>
        <w:t>.00</w:t>
      </w:r>
      <w:proofErr w:type="gramEnd"/>
      <w:r>
        <w:rPr>
          <w:sz w:val="24"/>
        </w:rPr>
        <w:t xml:space="preserve"> 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 xml:space="preserve">4.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5.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 xml:space="preserve"> Diploma Ücreti      </w:t>
      </w:r>
      <w:r>
        <w:rPr>
          <w:sz w:val="24"/>
        </w:rPr>
        <w:tab/>
      </w:r>
      <w:r>
        <w:rPr>
          <w:sz w:val="24"/>
        </w:rPr>
        <w:tab/>
        <w:t>:</w:t>
      </w:r>
      <w:proofErr w:type="gramStart"/>
      <w:r w:rsidR="007258E9">
        <w:rPr>
          <w:sz w:val="24"/>
        </w:rPr>
        <w:t>200</w:t>
      </w:r>
      <w:r>
        <w:rPr>
          <w:sz w:val="24"/>
        </w:rPr>
        <w:t>.00</w:t>
      </w:r>
      <w:proofErr w:type="gramEnd"/>
      <w:r>
        <w:rPr>
          <w:sz w:val="24"/>
        </w:rPr>
        <w:t xml:space="preserve"> TL</w:t>
      </w:r>
    </w:p>
    <w:p w:rsidR="00A34494" w:rsidRDefault="00A34494" w:rsidP="00A34494">
      <w:pPr>
        <w:ind w:firstLine="708"/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    Sporcu Kimlik Belgesi (Çok Yapraklı)               </w:t>
      </w:r>
      <w:r w:rsidR="00A957E2">
        <w:rPr>
          <w:sz w:val="24"/>
        </w:rPr>
        <w:t xml:space="preserve">     </w:t>
      </w:r>
      <w:r>
        <w:rPr>
          <w:sz w:val="24"/>
        </w:rPr>
        <w:t xml:space="preserve">: </w:t>
      </w:r>
      <w:r w:rsidR="003D4213">
        <w:rPr>
          <w:sz w:val="24"/>
        </w:rPr>
        <w:t>25</w:t>
      </w:r>
      <w:r>
        <w:rPr>
          <w:sz w:val="24"/>
        </w:rPr>
        <w:t>.00-TL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>Sporcu Kimlik Kartı</w:t>
      </w:r>
      <w:r>
        <w:rPr>
          <w:sz w:val="24"/>
        </w:rPr>
        <w:tab/>
        <w:t>(Ehliyet şeklinde)</w:t>
      </w:r>
      <w:r>
        <w:rPr>
          <w:sz w:val="24"/>
        </w:rPr>
        <w:tab/>
        <w:t xml:space="preserve">        </w:t>
      </w:r>
      <w:r>
        <w:rPr>
          <w:sz w:val="24"/>
        </w:rPr>
        <w:tab/>
        <w:t xml:space="preserve">: </w:t>
      </w:r>
      <w:r w:rsidR="007258E9">
        <w:rPr>
          <w:sz w:val="24"/>
        </w:rPr>
        <w:t>5</w:t>
      </w:r>
      <w:r>
        <w:rPr>
          <w:sz w:val="24"/>
        </w:rPr>
        <w:t>0.00-TL</w:t>
      </w: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(Kimlik belgesi olmayanlar yukarıda 5.maddede belirtilen hesaba ücretini yatırıp </w:t>
      </w:r>
      <w:proofErr w:type="gramStart"/>
      <w:r>
        <w:rPr>
          <w:sz w:val="24"/>
        </w:rPr>
        <w:t>dekontunu</w:t>
      </w:r>
      <w:proofErr w:type="gramEnd"/>
      <w:r>
        <w:rPr>
          <w:sz w:val="24"/>
        </w:rPr>
        <w:t xml:space="preserve"> görevlilere ibraz etmeleri halinde kimlik kartlarını alabileceklerdir.)</w:t>
      </w: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</w:rPr>
        <w:t xml:space="preserve">     </w:t>
      </w:r>
      <w:r w:rsidR="00B0332C">
        <w:rPr>
          <w:b/>
          <w:sz w:val="24"/>
        </w:rPr>
        <w:t>7</w:t>
      </w:r>
      <w:r>
        <w:rPr>
          <w:b/>
          <w:sz w:val="24"/>
        </w:rPr>
        <w:t>-</w:t>
      </w:r>
      <w:r>
        <w:rPr>
          <w:sz w:val="24"/>
        </w:rPr>
        <w:t xml:space="preserve">Sınavda başarılı olanlara daha sonra ücretini yatırmaları durumunda diploma verilecektir. ( Diploma Ücretleri Sınav Ücretleriyle birlikte </w:t>
      </w:r>
      <w:r>
        <w:rPr>
          <w:b/>
          <w:sz w:val="24"/>
          <w:u w:val="single"/>
        </w:rPr>
        <w:t>yatırılmayacaktır</w:t>
      </w:r>
      <w:r>
        <w:rPr>
          <w:sz w:val="24"/>
          <w:u w:val="single"/>
        </w:rPr>
        <w:t>.</w:t>
      </w:r>
      <w:r>
        <w:rPr>
          <w:sz w:val="24"/>
        </w:rPr>
        <w:t>)</w:t>
      </w:r>
      <w:r>
        <w:rPr>
          <w:sz w:val="24"/>
          <w:szCs w:val="24"/>
        </w:rPr>
        <w:t xml:space="preserve"> 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b/>
          <w:sz w:val="24"/>
          <w:szCs w:val="24"/>
        </w:rPr>
        <w:t>8-</w:t>
      </w:r>
      <w:r>
        <w:rPr>
          <w:sz w:val="24"/>
          <w:szCs w:val="24"/>
        </w:rPr>
        <w:t>İller yukarıdaki sınav merkezlerinden istedikleri ilde sınava girebileceklerdir.</w:t>
      </w:r>
    </w:p>
    <w:p w:rsidR="00A34494" w:rsidRDefault="00A34494" w:rsidP="00A34494">
      <w:pPr>
        <w:jc w:val="both"/>
      </w:pPr>
      <w:r>
        <w:t xml:space="preserve">   </w:t>
      </w:r>
    </w:p>
    <w:p w:rsidR="00A34494" w:rsidRDefault="00842053" w:rsidP="00A3449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A23175" w:rsidRPr="001F3A7D" w:rsidRDefault="00A34494" w:rsidP="00A23175">
      <w:pPr>
        <w:jc w:val="both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</w:t>
      </w:r>
      <w:r w:rsidR="00842053">
        <w:rPr>
          <w:b/>
          <w:sz w:val="24"/>
          <w:szCs w:val="24"/>
        </w:rPr>
        <w:t xml:space="preserve">   </w:t>
      </w:r>
      <w:r w:rsidR="00A23175" w:rsidRPr="001F3A7D">
        <w:rPr>
          <w:b/>
          <w:sz w:val="24"/>
          <w:szCs w:val="24"/>
        </w:rPr>
        <w:t>9- Sınava girecek sporcular aşağıda belirtilen belgeleri kayıt esnasında Gömlek(Poşet) Dosya içinde ibraz edeceklerdir.</w:t>
      </w:r>
    </w:p>
    <w:p w:rsidR="00A23175" w:rsidRDefault="00A23175" w:rsidP="00A23175">
      <w:pPr>
        <w:ind w:firstLine="708"/>
        <w:jc w:val="both"/>
        <w:rPr>
          <w:b/>
          <w:sz w:val="24"/>
        </w:rPr>
      </w:pPr>
      <w:r>
        <w:rPr>
          <w:b/>
          <w:sz w:val="28"/>
          <w:szCs w:val="28"/>
        </w:rPr>
        <w:tab/>
      </w:r>
      <w:r>
        <w:rPr>
          <w:b/>
          <w:sz w:val="24"/>
        </w:rPr>
        <w:t xml:space="preserve"> </w:t>
      </w:r>
    </w:p>
    <w:p w:rsidR="00A23175" w:rsidRDefault="00A23175" w:rsidP="00A23175">
      <w:pPr>
        <w:ind w:firstLine="708"/>
        <w:jc w:val="both"/>
        <w:rPr>
          <w:b/>
          <w:sz w:val="24"/>
        </w:rPr>
      </w:pPr>
      <w:r>
        <w:rPr>
          <w:b/>
          <w:sz w:val="24"/>
        </w:rPr>
        <w:t>1-Nüfus Cüzdanı aslı ve fotokopisi</w:t>
      </w:r>
    </w:p>
    <w:p w:rsidR="00A23175" w:rsidRDefault="00A23175" w:rsidP="00A23175">
      <w:pPr>
        <w:ind w:firstLine="705"/>
        <w:jc w:val="both"/>
        <w:rPr>
          <w:b/>
          <w:sz w:val="24"/>
        </w:rPr>
      </w:pPr>
      <w:r>
        <w:rPr>
          <w:b/>
          <w:sz w:val="24"/>
        </w:rPr>
        <w:t>2-Sporcu 20</w:t>
      </w:r>
      <w:r w:rsidR="008511F1">
        <w:rPr>
          <w:b/>
          <w:sz w:val="24"/>
        </w:rPr>
        <w:t>2</w:t>
      </w:r>
      <w:r w:rsidR="003D4213">
        <w:rPr>
          <w:b/>
          <w:sz w:val="24"/>
        </w:rPr>
        <w:t>2</w:t>
      </w:r>
      <w:r>
        <w:rPr>
          <w:b/>
          <w:sz w:val="24"/>
        </w:rPr>
        <w:t xml:space="preserve"> yılı vizeli Lisansının aslı ve fotokopisi,</w:t>
      </w:r>
    </w:p>
    <w:p w:rsidR="00A23175" w:rsidRDefault="00A23175" w:rsidP="00A23175">
      <w:pPr>
        <w:ind w:firstLine="705"/>
        <w:jc w:val="both"/>
        <w:rPr>
          <w:b/>
          <w:sz w:val="24"/>
        </w:rPr>
      </w:pPr>
      <w:r>
        <w:rPr>
          <w:b/>
          <w:sz w:val="24"/>
        </w:rPr>
        <w:t>3-Taekwondo Federasyonumuzun Resmi Sitesinden sporcunun İnteraktif çıktısı</w:t>
      </w:r>
    </w:p>
    <w:p w:rsidR="00A23175" w:rsidRDefault="00A23175" w:rsidP="00A23175">
      <w:pPr>
        <w:ind w:left="710"/>
        <w:jc w:val="both"/>
        <w:rPr>
          <w:b/>
          <w:sz w:val="24"/>
        </w:rPr>
      </w:pPr>
      <w:r>
        <w:rPr>
          <w:b/>
          <w:sz w:val="24"/>
        </w:rPr>
        <w:t>4-Gıp/</w:t>
      </w:r>
      <w:proofErr w:type="spellStart"/>
      <w:r>
        <w:rPr>
          <w:b/>
          <w:sz w:val="24"/>
        </w:rPr>
        <w:t>Pum</w:t>
      </w:r>
      <w:proofErr w:type="spellEnd"/>
      <w:r>
        <w:rPr>
          <w:b/>
          <w:sz w:val="24"/>
        </w:rPr>
        <w:t xml:space="preserve"> /</w:t>
      </w:r>
      <w:proofErr w:type="gramStart"/>
      <w:r>
        <w:rPr>
          <w:b/>
          <w:sz w:val="24"/>
        </w:rPr>
        <w:t>Dan</w:t>
      </w:r>
      <w:proofErr w:type="gramEnd"/>
      <w:r>
        <w:rPr>
          <w:b/>
          <w:sz w:val="24"/>
        </w:rPr>
        <w:t xml:space="preserve"> kuşak durumunu belirtir Federasyon Kimlik Belgesi </w:t>
      </w:r>
    </w:p>
    <w:p w:rsidR="00A23175" w:rsidRDefault="00A23175" w:rsidP="00A23175">
      <w:pPr>
        <w:ind w:left="710"/>
        <w:jc w:val="both"/>
        <w:rPr>
          <w:b/>
          <w:sz w:val="24"/>
          <w:szCs w:val="24"/>
        </w:rPr>
      </w:pPr>
      <w:r>
        <w:rPr>
          <w:b/>
          <w:sz w:val="24"/>
        </w:rPr>
        <w:t xml:space="preserve">5-Türkiye </w:t>
      </w:r>
      <w:r w:rsidRPr="00F378E8">
        <w:rPr>
          <w:b/>
          <w:bCs/>
          <w:sz w:val="24"/>
          <w:szCs w:val="24"/>
        </w:rPr>
        <w:t xml:space="preserve">Garanti Bankası Anafartalar Caddesi Şubesi 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Taekwondo</w:t>
      </w:r>
      <w:proofErr w:type="spellEnd"/>
      <w:r>
        <w:rPr>
          <w:b/>
          <w:sz w:val="24"/>
        </w:rPr>
        <w:t xml:space="preserve"> Federasyonunun </w:t>
      </w:r>
      <w:r>
        <w:rPr>
          <w:b/>
        </w:rPr>
        <w:t xml:space="preserve">IBAN No: </w:t>
      </w:r>
      <w:r w:rsidRPr="00006A61">
        <w:rPr>
          <w:b/>
          <w:sz w:val="24"/>
          <w:szCs w:val="24"/>
        </w:rPr>
        <w:t xml:space="preserve">TR 10 0006 2000 7110 0006 </w:t>
      </w:r>
      <w:r>
        <w:rPr>
          <w:b/>
          <w:sz w:val="24"/>
          <w:szCs w:val="24"/>
        </w:rPr>
        <w:t xml:space="preserve">2958 75 </w:t>
      </w:r>
      <w:r>
        <w:t xml:space="preserve"> </w:t>
      </w:r>
      <w:proofErr w:type="spellStart"/>
      <w:r>
        <w:rPr>
          <w:b/>
          <w:sz w:val="24"/>
        </w:rPr>
        <w:t>nolu</w:t>
      </w:r>
      <w:proofErr w:type="spellEnd"/>
      <w:r>
        <w:rPr>
          <w:b/>
          <w:sz w:val="24"/>
        </w:rPr>
        <w:t xml:space="preserve"> </w:t>
      </w:r>
      <w:r>
        <w:rPr>
          <w:b/>
          <w:sz w:val="24"/>
          <w:szCs w:val="24"/>
        </w:rPr>
        <w:t xml:space="preserve">hesaba yukarıda belirtilen PUM ve </w:t>
      </w:r>
      <w:proofErr w:type="gramStart"/>
      <w:r>
        <w:rPr>
          <w:b/>
          <w:sz w:val="24"/>
          <w:szCs w:val="24"/>
        </w:rPr>
        <w:t>DAN</w:t>
      </w:r>
      <w:proofErr w:type="gramEnd"/>
      <w:r>
        <w:rPr>
          <w:b/>
          <w:sz w:val="24"/>
          <w:szCs w:val="24"/>
        </w:rPr>
        <w:t xml:space="preserve"> sınav ücretlerini  yatırdıklarını belirten banka dekontu aslı </w:t>
      </w:r>
    </w:p>
    <w:p w:rsidR="00A23175" w:rsidRDefault="00A23175" w:rsidP="00A23175">
      <w:pPr>
        <w:ind w:left="705"/>
        <w:jc w:val="both"/>
        <w:rPr>
          <w:b/>
          <w:sz w:val="24"/>
        </w:rPr>
      </w:pPr>
    </w:p>
    <w:p w:rsidR="00A23175" w:rsidRDefault="00A23175" w:rsidP="00A23175">
      <w:pPr>
        <w:jc w:val="both"/>
        <w:rPr>
          <w:b/>
          <w:sz w:val="24"/>
        </w:rPr>
      </w:pPr>
      <w:r>
        <w:rPr>
          <w:b/>
          <w:sz w:val="24"/>
        </w:rPr>
        <w:lastRenderedPageBreak/>
        <w:t>Önemli Not</w:t>
      </w:r>
      <w:r>
        <w:rPr>
          <w:b/>
          <w:sz w:val="24"/>
        </w:rPr>
        <w:tab/>
        <w:t>: Sınav Komisyon Başkan ve Üyelerince; Federasyon Kimlik Belgesi olmayan, Kuşak durumlarını ibraz etmeyen, sınav giriş ücretini yatırmayan kişiler kesinlikle sınava alınmayacaklardır.</w:t>
      </w:r>
    </w:p>
    <w:p w:rsidR="00A23175" w:rsidRDefault="00A23175" w:rsidP="00A23175">
      <w:pPr>
        <w:jc w:val="both"/>
        <w:rPr>
          <w:b/>
          <w:sz w:val="24"/>
          <w:u w:val="single"/>
        </w:rPr>
      </w:pPr>
    </w:p>
    <w:p w:rsidR="00842053" w:rsidRDefault="00842053" w:rsidP="00A23175">
      <w:pPr>
        <w:jc w:val="both"/>
        <w:rPr>
          <w:b/>
          <w:sz w:val="24"/>
          <w:u w:val="single"/>
        </w:rPr>
      </w:pPr>
    </w:p>
    <w:p w:rsidR="00842053" w:rsidRDefault="00842053" w:rsidP="00A23175">
      <w:pPr>
        <w:jc w:val="both"/>
        <w:rPr>
          <w:b/>
          <w:sz w:val="24"/>
          <w:u w:val="single"/>
        </w:rPr>
      </w:pPr>
    </w:p>
    <w:p w:rsidR="00DE4964" w:rsidRDefault="00DE4964" w:rsidP="00A23175">
      <w:pPr>
        <w:jc w:val="both"/>
        <w:rPr>
          <w:b/>
          <w:sz w:val="24"/>
          <w:u w:val="single"/>
        </w:rPr>
      </w:pPr>
    </w:p>
    <w:p w:rsidR="00A34494" w:rsidRDefault="00A34494" w:rsidP="00A23175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10- SINAV BÖLÜMLERİ </w:t>
      </w:r>
      <w:r>
        <w:rPr>
          <w:b/>
          <w:sz w:val="24"/>
          <w:u w:val="single"/>
        </w:rPr>
        <w:tab/>
        <w:t>:</w:t>
      </w:r>
    </w:p>
    <w:p w:rsidR="00A34494" w:rsidRDefault="00A34494" w:rsidP="00A34494">
      <w:pPr>
        <w:ind w:right="-141"/>
        <w:jc w:val="both"/>
        <w:rPr>
          <w:b/>
          <w:sz w:val="24"/>
          <w:u w:val="single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b/>
          <w:sz w:val="24"/>
        </w:rPr>
        <w:t xml:space="preserve"> </w:t>
      </w:r>
      <w:r>
        <w:rPr>
          <w:sz w:val="24"/>
        </w:rPr>
        <w:tab/>
      </w:r>
      <w:r>
        <w:rPr>
          <w:b/>
          <w:sz w:val="24"/>
        </w:rPr>
        <w:t>1.</w:t>
      </w:r>
      <w:proofErr w:type="gramStart"/>
      <w:r>
        <w:rPr>
          <w:b/>
          <w:sz w:val="24"/>
        </w:rPr>
        <w:t xml:space="preserve">BÖLÜM : </w:t>
      </w:r>
      <w:r>
        <w:rPr>
          <w:sz w:val="24"/>
        </w:rPr>
        <w:t>Siyah</w:t>
      </w:r>
      <w:proofErr w:type="gramEnd"/>
      <w:r>
        <w:rPr>
          <w:sz w:val="24"/>
        </w:rPr>
        <w:t xml:space="preserve"> Kuşak Sınavı 50 puan üzerinden değerlendirilen ve barajı oluşturan  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bölümüdür. 35 puan alanlar barajı geçerler.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 xml:space="preserve">Sınava katılan sporcular bulunduğu kuşağa ait </w:t>
      </w:r>
      <w:proofErr w:type="spellStart"/>
      <w:r>
        <w:rPr>
          <w:sz w:val="24"/>
        </w:rPr>
        <w:t>poomseyi</w:t>
      </w:r>
      <w:proofErr w:type="spellEnd"/>
      <w:r>
        <w:rPr>
          <w:sz w:val="24"/>
        </w:rPr>
        <w:t xml:space="preserve"> yapmak mecburiyetindedirler. İkinci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Komisyonu takdirine kalmıştır. Komisyon istediği </w:t>
      </w:r>
      <w:proofErr w:type="spellStart"/>
      <w:r>
        <w:rPr>
          <w:sz w:val="24"/>
        </w:rPr>
        <w:t>poomseyi</w:t>
      </w:r>
      <w:proofErr w:type="spellEnd"/>
      <w:r>
        <w:rPr>
          <w:sz w:val="24"/>
        </w:rPr>
        <w:t xml:space="preserve"> sporcudan isteyebilir. Baraj sınav sonuçları akabinde açıklanacaktır.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</w:r>
    </w:p>
    <w:p w:rsidR="00A34494" w:rsidRDefault="00A34494" w:rsidP="00A34494">
      <w:pPr>
        <w:jc w:val="both"/>
        <w:rPr>
          <w:b/>
          <w:sz w:val="24"/>
        </w:rPr>
      </w:pPr>
      <w:r>
        <w:rPr>
          <w:sz w:val="24"/>
        </w:rPr>
        <w:t xml:space="preserve">          </w:t>
      </w:r>
      <w:proofErr w:type="spellStart"/>
      <w:r>
        <w:rPr>
          <w:b/>
          <w:sz w:val="24"/>
        </w:rPr>
        <w:t>Poomse</w:t>
      </w:r>
      <w:proofErr w:type="spellEnd"/>
      <w:r>
        <w:rPr>
          <w:b/>
          <w:sz w:val="24"/>
        </w:rPr>
        <w:t xml:space="preserve"> şu esaslara göre değerlendirilecektir.</w:t>
      </w:r>
    </w:p>
    <w:p w:rsidR="00A34494" w:rsidRDefault="00A34494" w:rsidP="00A34494">
      <w:pPr>
        <w:ind w:left="705"/>
        <w:jc w:val="both"/>
        <w:rPr>
          <w:sz w:val="24"/>
        </w:rPr>
      </w:pP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 xml:space="preserve">a) Teknikleri düzgünlüğü ve yol </w:t>
      </w:r>
      <w:r>
        <w:rPr>
          <w:sz w:val="24"/>
        </w:rPr>
        <w:tab/>
      </w:r>
      <w:r>
        <w:rPr>
          <w:sz w:val="24"/>
        </w:rPr>
        <w:tab/>
        <w:t xml:space="preserve">10 Puan </w:t>
      </w: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>b) Kuvvet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>c) Sürat ve çabukluk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>d) Adale ve nefes kontrolü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>e) Zamanlama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A34494" w:rsidRDefault="00A34494" w:rsidP="00A34494">
      <w:pPr>
        <w:ind w:firstLine="708"/>
        <w:jc w:val="both"/>
        <w:rPr>
          <w:sz w:val="24"/>
        </w:rPr>
      </w:pPr>
      <w:r>
        <w:rPr>
          <w:sz w:val="24"/>
        </w:rPr>
        <w:t xml:space="preserve">Sınav Komisyonunca sınava girecek sporcuların kuşak durumlarına göre sorulabilecek </w:t>
      </w:r>
      <w:proofErr w:type="spellStart"/>
      <w:r>
        <w:rPr>
          <w:sz w:val="24"/>
        </w:rPr>
        <w:t>poomseler</w:t>
      </w:r>
      <w:proofErr w:type="spellEnd"/>
      <w:r>
        <w:rPr>
          <w:sz w:val="24"/>
        </w:rPr>
        <w:t>.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 </w:t>
      </w:r>
    </w:p>
    <w:p w:rsidR="00B0332C" w:rsidRDefault="00B0332C" w:rsidP="00A34494">
      <w:pPr>
        <w:ind w:firstLine="705"/>
        <w:jc w:val="both"/>
        <w:rPr>
          <w:b/>
          <w:sz w:val="24"/>
          <w:u w:val="single"/>
        </w:rPr>
      </w:pPr>
    </w:p>
    <w:p w:rsidR="00B0332C" w:rsidRDefault="00B0332C" w:rsidP="00A34494">
      <w:pPr>
        <w:ind w:firstLine="705"/>
        <w:jc w:val="both"/>
        <w:rPr>
          <w:b/>
          <w:sz w:val="24"/>
          <w:u w:val="single"/>
        </w:rPr>
      </w:pPr>
    </w:p>
    <w:p w:rsidR="00A34494" w:rsidRDefault="00A34494" w:rsidP="00A34494">
      <w:pPr>
        <w:ind w:firstLine="70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1.DAN’ A / 1.PUM’ A TERFİ SINAVI </w:t>
      </w:r>
    </w:p>
    <w:p w:rsidR="00A34494" w:rsidRDefault="00A34494" w:rsidP="00A34494">
      <w:pPr>
        <w:jc w:val="both"/>
        <w:rPr>
          <w:b/>
          <w:sz w:val="24"/>
          <w:u w:val="single"/>
        </w:rPr>
      </w:pPr>
    </w:p>
    <w:p w:rsidR="00A34494" w:rsidRDefault="00A34494" w:rsidP="00A34494">
      <w:pPr>
        <w:numPr>
          <w:ilvl w:val="0"/>
          <w:numId w:val="3"/>
        </w:numPr>
        <w:jc w:val="both"/>
        <w:rPr>
          <w:sz w:val="24"/>
        </w:rPr>
      </w:pP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Taegeuk</w:t>
      </w:r>
      <w:proofErr w:type="spellEnd"/>
      <w:r>
        <w:rPr>
          <w:sz w:val="24"/>
        </w:rPr>
        <w:t xml:space="preserve"> pal </w:t>
      </w:r>
      <w:proofErr w:type="spellStart"/>
      <w:r>
        <w:rPr>
          <w:sz w:val="24"/>
        </w:rPr>
        <w:t>jang</w:t>
      </w:r>
      <w:proofErr w:type="spellEnd"/>
      <w:r>
        <w:rPr>
          <w:sz w:val="24"/>
        </w:rPr>
        <w:t xml:space="preserve"> ( 8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)</w:t>
      </w:r>
    </w:p>
    <w:p w:rsidR="00A34494" w:rsidRDefault="00A34494" w:rsidP="00A3449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Komite üyelerinin seçeceği 1-7 arası bir </w:t>
      </w:r>
      <w:proofErr w:type="spellStart"/>
      <w:r>
        <w:rPr>
          <w:sz w:val="24"/>
        </w:rPr>
        <w:t>poomse</w:t>
      </w:r>
      <w:proofErr w:type="spellEnd"/>
    </w:p>
    <w:p w:rsidR="00A34494" w:rsidRDefault="00A34494" w:rsidP="00A34494">
      <w:pPr>
        <w:ind w:left="705"/>
        <w:jc w:val="both"/>
        <w:rPr>
          <w:b/>
          <w:sz w:val="24"/>
          <w:u w:val="single"/>
        </w:rPr>
      </w:pPr>
    </w:p>
    <w:p w:rsidR="00977E08" w:rsidRDefault="00977E08" w:rsidP="003C45E5">
      <w:pPr>
        <w:jc w:val="both"/>
        <w:rPr>
          <w:b/>
          <w:sz w:val="24"/>
          <w:u w:val="single"/>
        </w:rPr>
      </w:pPr>
    </w:p>
    <w:p w:rsidR="008511F1" w:rsidRDefault="008511F1" w:rsidP="00A34494">
      <w:pPr>
        <w:ind w:left="705"/>
        <w:jc w:val="both"/>
        <w:rPr>
          <w:b/>
          <w:sz w:val="24"/>
          <w:u w:val="single"/>
        </w:rPr>
      </w:pPr>
    </w:p>
    <w:p w:rsidR="00A34494" w:rsidRDefault="00A34494" w:rsidP="00A34494">
      <w:pPr>
        <w:ind w:left="70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2.DAN’ A / 2. PUM’ A TERFİ SINAVI</w:t>
      </w:r>
    </w:p>
    <w:p w:rsidR="00A34494" w:rsidRDefault="00A34494" w:rsidP="00A34494">
      <w:pPr>
        <w:jc w:val="both"/>
        <w:rPr>
          <w:b/>
          <w:sz w:val="24"/>
          <w:u w:val="single"/>
        </w:rPr>
      </w:pPr>
    </w:p>
    <w:p w:rsidR="00A34494" w:rsidRDefault="00A34494" w:rsidP="00A34494">
      <w:pPr>
        <w:numPr>
          <w:ilvl w:val="0"/>
          <w:numId w:val="2"/>
        </w:numPr>
        <w:jc w:val="both"/>
        <w:rPr>
          <w:sz w:val="24"/>
        </w:rPr>
      </w:pP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Koryo</w:t>
      </w:r>
      <w:proofErr w:type="spellEnd"/>
      <w:r>
        <w:rPr>
          <w:sz w:val="24"/>
        </w:rPr>
        <w:t xml:space="preserve"> ( 9.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)</w:t>
      </w:r>
    </w:p>
    <w:p w:rsidR="00A34494" w:rsidRDefault="00A34494" w:rsidP="00A3449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Sporcunun seçeceği 5-8 arası bir </w:t>
      </w:r>
      <w:proofErr w:type="spellStart"/>
      <w:r>
        <w:rPr>
          <w:sz w:val="24"/>
        </w:rPr>
        <w:t>poomse</w:t>
      </w:r>
      <w:proofErr w:type="spellEnd"/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 xml:space="preserve">            c)  Komite Üyelerinin seçtiği 1-8 arası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. 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</w:p>
    <w:p w:rsidR="00A34494" w:rsidRDefault="00A34494" w:rsidP="00A34494">
      <w:pPr>
        <w:pStyle w:val="GvdeMetniGirintisi31"/>
        <w:ind w:left="0" w:firstLine="708"/>
        <w:rPr>
          <w:bCs/>
          <w:u w:val="single"/>
        </w:rPr>
      </w:pPr>
    </w:p>
    <w:p w:rsidR="00A34494" w:rsidRDefault="00A34494" w:rsidP="00B0332C">
      <w:pPr>
        <w:pStyle w:val="GvdeMetniGirintisi31"/>
        <w:ind w:left="0" w:firstLine="708"/>
        <w:rPr>
          <w:bCs/>
          <w:u w:val="single"/>
        </w:rPr>
      </w:pPr>
      <w:r>
        <w:rPr>
          <w:bCs/>
          <w:u w:val="single"/>
        </w:rPr>
        <w:t>3.DAN’ A / 3. PUM’ A TERFİ SINAVI</w:t>
      </w:r>
    </w:p>
    <w:p w:rsidR="00A34494" w:rsidRDefault="00A34494" w:rsidP="00A34494">
      <w:pPr>
        <w:pStyle w:val="GvdeMetniGirintisi31"/>
        <w:ind w:left="0"/>
        <w:rPr>
          <w:bCs/>
        </w:rPr>
      </w:pP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Cs/>
        </w:rPr>
        <w:tab/>
      </w:r>
      <w:r>
        <w:rPr>
          <w:b w:val="0"/>
          <w:bCs/>
        </w:rPr>
        <w:t xml:space="preserve">a)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Keumgang</w:t>
      </w:r>
      <w:proofErr w:type="spellEnd"/>
      <w:r>
        <w:rPr>
          <w:b w:val="0"/>
          <w:bCs/>
        </w:rPr>
        <w:t xml:space="preserve"> (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10)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b) Sporcunun seçeceği 6-9 arasında bir </w:t>
      </w:r>
      <w:proofErr w:type="spellStart"/>
      <w:r>
        <w:rPr>
          <w:b w:val="0"/>
          <w:bCs/>
        </w:rPr>
        <w:t>poomse</w:t>
      </w:r>
      <w:proofErr w:type="spellEnd"/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c) Komite üyelerinin seçecekleri 1-9 </w:t>
      </w:r>
      <w:proofErr w:type="spellStart"/>
      <w:r>
        <w:rPr>
          <w:b w:val="0"/>
          <w:bCs/>
        </w:rPr>
        <w:t>poomseler</w:t>
      </w:r>
      <w:proofErr w:type="spellEnd"/>
    </w:p>
    <w:p w:rsidR="00A34494" w:rsidRDefault="00A34494" w:rsidP="00A34494">
      <w:pPr>
        <w:pStyle w:val="GvdeMetniGirintisi31"/>
        <w:ind w:left="0"/>
        <w:rPr>
          <w:b w:val="0"/>
          <w:bCs/>
        </w:rPr>
      </w:pPr>
    </w:p>
    <w:p w:rsidR="00A34494" w:rsidRDefault="00A34494" w:rsidP="00A34494">
      <w:pPr>
        <w:pStyle w:val="GvdeMetniGirintisi31"/>
        <w:ind w:left="0"/>
        <w:rPr>
          <w:bCs/>
          <w:u w:val="single"/>
        </w:rPr>
      </w:pPr>
      <w:r>
        <w:rPr>
          <w:b w:val="0"/>
          <w:bCs/>
        </w:rPr>
        <w:tab/>
      </w:r>
      <w:r>
        <w:rPr>
          <w:bCs/>
          <w:u w:val="single"/>
        </w:rPr>
        <w:t>4.DAN’A /  TERFİ SINAVI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lastRenderedPageBreak/>
        <w:tab/>
        <w:t xml:space="preserve">a)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Taebaek</w:t>
      </w:r>
      <w:proofErr w:type="spellEnd"/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b) Sporcunun seçeceği 6-10 arası </w:t>
      </w:r>
      <w:proofErr w:type="gramStart"/>
      <w:r>
        <w:rPr>
          <w:b w:val="0"/>
          <w:bCs/>
        </w:rPr>
        <w:t xml:space="preserve">bir  </w:t>
      </w:r>
      <w:proofErr w:type="spellStart"/>
      <w:r>
        <w:rPr>
          <w:b w:val="0"/>
          <w:bCs/>
        </w:rPr>
        <w:t>poomse</w:t>
      </w:r>
      <w:proofErr w:type="spellEnd"/>
      <w:proofErr w:type="gramEnd"/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c) 1-10 arası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arasından komite üyelerinin seçeceği </w:t>
      </w:r>
      <w:proofErr w:type="spellStart"/>
      <w:r>
        <w:rPr>
          <w:b w:val="0"/>
          <w:bCs/>
        </w:rPr>
        <w:t>poomseler</w:t>
      </w:r>
      <w:proofErr w:type="spellEnd"/>
      <w:r>
        <w:rPr>
          <w:b w:val="0"/>
          <w:bCs/>
        </w:rPr>
        <w:t>.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</w:p>
    <w:p w:rsidR="00A34494" w:rsidRDefault="00A34494" w:rsidP="00A34494">
      <w:pPr>
        <w:ind w:left="705"/>
        <w:jc w:val="both"/>
        <w:rPr>
          <w:sz w:val="24"/>
        </w:rPr>
      </w:pPr>
      <w:r>
        <w:rPr>
          <w:b/>
          <w:sz w:val="24"/>
        </w:rPr>
        <w:t>2. BÖLÜM</w:t>
      </w:r>
      <w:r>
        <w:rPr>
          <w:b/>
          <w:sz w:val="24"/>
        </w:rPr>
        <w:tab/>
        <w:t xml:space="preserve">: </w:t>
      </w:r>
      <w:r>
        <w:rPr>
          <w:sz w:val="24"/>
        </w:rPr>
        <w:t xml:space="preserve">Müsabaka </w:t>
      </w:r>
      <w:proofErr w:type="spellStart"/>
      <w:r>
        <w:rPr>
          <w:sz w:val="24"/>
        </w:rPr>
        <w:t>Cayu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Dearyon</w:t>
      </w:r>
      <w:proofErr w:type="spellEnd"/>
      <w:r>
        <w:rPr>
          <w:sz w:val="24"/>
        </w:rPr>
        <w:t xml:space="preserve"> veya </w:t>
      </w:r>
      <w:proofErr w:type="spellStart"/>
      <w:r>
        <w:rPr>
          <w:sz w:val="24"/>
        </w:rPr>
        <w:t>Ciorigi</w:t>
      </w:r>
      <w:proofErr w:type="spellEnd"/>
      <w:r>
        <w:rPr>
          <w:sz w:val="24"/>
        </w:rPr>
        <w:t xml:space="preserve"> ile eşli çalışma imtihanlarında 40 puan üzerinden değerlendirilir. Müsabaka Komisyon kararı ve kurallara göre yaptırılacaktır.</w:t>
      </w:r>
    </w:p>
    <w:p w:rsidR="00A34494" w:rsidRDefault="00A34494" w:rsidP="00A34494">
      <w:pPr>
        <w:ind w:left="705"/>
        <w:jc w:val="both"/>
        <w:rPr>
          <w:b/>
          <w:sz w:val="24"/>
        </w:rPr>
      </w:pPr>
    </w:p>
    <w:p w:rsidR="00A34494" w:rsidRDefault="00A34494" w:rsidP="00A34494">
      <w:pPr>
        <w:ind w:left="705"/>
        <w:jc w:val="both"/>
        <w:rPr>
          <w:b/>
          <w:sz w:val="24"/>
        </w:rPr>
      </w:pPr>
    </w:p>
    <w:p w:rsidR="003C45E5" w:rsidRDefault="003C45E5" w:rsidP="00A34494">
      <w:pPr>
        <w:ind w:left="705"/>
        <w:jc w:val="both"/>
        <w:rPr>
          <w:b/>
          <w:sz w:val="24"/>
        </w:rPr>
      </w:pPr>
    </w:p>
    <w:p w:rsidR="003C45E5" w:rsidRDefault="003C45E5" w:rsidP="00A34494">
      <w:pPr>
        <w:ind w:left="705"/>
        <w:jc w:val="both"/>
        <w:rPr>
          <w:b/>
          <w:sz w:val="24"/>
        </w:rPr>
      </w:pPr>
    </w:p>
    <w:p w:rsidR="00A34494" w:rsidRDefault="00A34494" w:rsidP="00A34494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Serbest döğüş ve müsabaka; AKTİVİTE, HÜCUM, BLOKE, KUVVET </w:t>
      </w:r>
    </w:p>
    <w:p w:rsidR="00A34494" w:rsidRDefault="00A34494" w:rsidP="00A34494">
      <w:pPr>
        <w:ind w:left="1770"/>
        <w:jc w:val="both"/>
        <w:rPr>
          <w:sz w:val="24"/>
        </w:rPr>
      </w:pPr>
      <w:proofErr w:type="gramStart"/>
      <w:r>
        <w:rPr>
          <w:sz w:val="24"/>
        </w:rPr>
        <w:t>Değerlendirmesi  : 25</w:t>
      </w:r>
      <w:proofErr w:type="gramEnd"/>
      <w:r>
        <w:rPr>
          <w:sz w:val="24"/>
        </w:rPr>
        <w:t xml:space="preserve"> puan.</w:t>
      </w:r>
    </w:p>
    <w:p w:rsidR="00A34494" w:rsidRDefault="00A34494" w:rsidP="00A34494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Eşli çalışmalar; </w:t>
      </w:r>
      <w:proofErr w:type="spellStart"/>
      <w:r>
        <w:rPr>
          <w:sz w:val="24"/>
        </w:rPr>
        <w:t>İlbo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Dearyonlar</w:t>
      </w:r>
      <w:proofErr w:type="spellEnd"/>
      <w:r>
        <w:rPr>
          <w:sz w:val="24"/>
        </w:rPr>
        <w:t xml:space="preserve"> ve karşılığı olan </w:t>
      </w:r>
      <w:proofErr w:type="spellStart"/>
      <w:r>
        <w:rPr>
          <w:sz w:val="24"/>
        </w:rPr>
        <w:t>Ciorigi</w:t>
      </w:r>
      <w:proofErr w:type="spellEnd"/>
      <w:r>
        <w:rPr>
          <w:sz w:val="24"/>
        </w:rPr>
        <w:t xml:space="preserve"> çalışmaları BLOKE KARŞI HÜCUM Değerlendirmesi 15 puan.</w:t>
      </w:r>
    </w:p>
    <w:p w:rsidR="00A34494" w:rsidRDefault="00A34494" w:rsidP="00A34494">
      <w:pPr>
        <w:ind w:left="708"/>
        <w:jc w:val="both"/>
        <w:rPr>
          <w:b/>
          <w:sz w:val="24"/>
        </w:rPr>
      </w:pPr>
    </w:p>
    <w:p w:rsidR="00A34494" w:rsidRPr="005C44FD" w:rsidRDefault="00A34494" w:rsidP="00A34494">
      <w:pPr>
        <w:ind w:left="708"/>
        <w:jc w:val="both"/>
        <w:rPr>
          <w:sz w:val="24"/>
          <w:szCs w:val="24"/>
        </w:rPr>
      </w:pPr>
    </w:p>
    <w:p w:rsidR="00A34494" w:rsidRPr="005C44FD" w:rsidRDefault="00A34494" w:rsidP="00A34494">
      <w:pPr>
        <w:ind w:left="240" w:firstLine="468"/>
        <w:jc w:val="both"/>
        <w:rPr>
          <w:b/>
          <w:bCs/>
          <w:sz w:val="24"/>
          <w:szCs w:val="24"/>
          <w:u w:val="single"/>
        </w:rPr>
      </w:pPr>
      <w:r w:rsidRPr="005C44FD">
        <w:rPr>
          <w:b/>
          <w:bCs/>
          <w:sz w:val="24"/>
          <w:szCs w:val="24"/>
          <w:u w:val="single"/>
        </w:rPr>
        <w:t xml:space="preserve"> 5. </w:t>
      </w:r>
      <w:proofErr w:type="gramStart"/>
      <w:r w:rsidRPr="005C44FD">
        <w:rPr>
          <w:b/>
          <w:bCs/>
          <w:sz w:val="24"/>
          <w:szCs w:val="24"/>
          <w:u w:val="single"/>
        </w:rPr>
        <w:t>DAN</w:t>
      </w:r>
      <w:proofErr w:type="gramEnd"/>
      <w:r w:rsidRPr="005C44FD">
        <w:rPr>
          <w:b/>
          <w:bCs/>
          <w:sz w:val="24"/>
          <w:szCs w:val="24"/>
          <w:u w:val="single"/>
        </w:rPr>
        <w:t xml:space="preserve"> TERFİ SINAVI </w:t>
      </w:r>
    </w:p>
    <w:p w:rsidR="00A34494" w:rsidRPr="005C44FD" w:rsidRDefault="00A34494" w:rsidP="00A34494">
      <w:pPr>
        <w:jc w:val="both"/>
        <w:rPr>
          <w:b/>
          <w:bCs/>
          <w:sz w:val="24"/>
          <w:szCs w:val="24"/>
          <w:u w:val="single"/>
        </w:rPr>
      </w:pPr>
      <w:r w:rsidRPr="005C44FD">
        <w:rPr>
          <w:b/>
          <w:bCs/>
          <w:sz w:val="24"/>
          <w:szCs w:val="24"/>
          <w:u w:val="single"/>
        </w:rPr>
        <w:t xml:space="preserve">  </w:t>
      </w:r>
    </w:p>
    <w:p w:rsidR="00A34494" w:rsidRPr="005C44FD" w:rsidRDefault="00A34494" w:rsidP="00A34494">
      <w:pPr>
        <w:jc w:val="both"/>
        <w:rPr>
          <w:sz w:val="24"/>
          <w:szCs w:val="24"/>
        </w:rPr>
      </w:pPr>
      <w:r w:rsidRPr="005C44FD">
        <w:rPr>
          <w:sz w:val="24"/>
          <w:szCs w:val="24"/>
        </w:rPr>
        <w:t xml:space="preserve">    </w:t>
      </w:r>
      <w:r w:rsidRPr="005C44FD">
        <w:rPr>
          <w:sz w:val="24"/>
          <w:szCs w:val="24"/>
        </w:rPr>
        <w:tab/>
      </w:r>
      <w:r w:rsidRPr="005C44FD">
        <w:rPr>
          <w:b/>
          <w:sz w:val="24"/>
          <w:szCs w:val="24"/>
        </w:rPr>
        <w:t>1- Fiziksel Sınav 1 (Baraj Sınavı)</w:t>
      </w:r>
      <w:r w:rsidRPr="005C44FD">
        <w:rPr>
          <w:sz w:val="24"/>
          <w:szCs w:val="24"/>
        </w:rPr>
        <w:t xml:space="preserve"> :</w:t>
      </w:r>
    </w:p>
    <w:p w:rsidR="00A34494" w:rsidRPr="005C44FD" w:rsidRDefault="00A34494" w:rsidP="00A34494">
      <w:pPr>
        <w:pStyle w:val="GvdeMetni"/>
        <w:ind w:left="240" w:firstLine="360"/>
        <w:rPr>
          <w:sz w:val="24"/>
          <w:szCs w:val="24"/>
        </w:rPr>
      </w:pPr>
      <w:r w:rsidRPr="005C44FD">
        <w:rPr>
          <w:sz w:val="24"/>
          <w:szCs w:val="24"/>
        </w:rPr>
        <w:t xml:space="preserve">a) 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 </w:t>
      </w:r>
      <w:proofErr w:type="spellStart"/>
      <w:r w:rsidRPr="005C44FD">
        <w:rPr>
          <w:sz w:val="24"/>
          <w:szCs w:val="24"/>
        </w:rPr>
        <w:t>Pyongwon</w:t>
      </w:r>
      <w:proofErr w:type="spellEnd"/>
      <w:r w:rsidRPr="005C44FD">
        <w:rPr>
          <w:sz w:val="24"/>
          <w:szCs w:val="24"/>
        </w:rPr>
        <w:t xml:space="preserve"> ve </w:t>
      </w:r>
      <w:proofErr w:type="spellStart"/>
      <w:r w:rsidRPr="005C44FD">
        <w:rPr>
          <w:sz w:val="24"/>
          <w:szCs w:val="24"/>
        </w:rPr>
        <w:t>Sipjin</w:t>
      </w:r>
      <w:proofErr w:type="spellEnd"/>
      <w:r w:rsidRPr="005C44FD">
        <w:rPr>
          <w:sz w:val="24"/>
          <w:szCs w:val="24"/>
        </w:rPr>
        <w:t xml:space="preserve">   (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 12 ve 13 )</w:t>
      </w:r>
    </w:p>
    <w:p w:rsidR="00A34494" w:rsidRPr="005C44FD" w:rsidRDefault="00A34494" w:rsidP="00A34494">
      <w:pPr>
        <w:pStyle w:val="GvdeMetni"/>
        <w:ind w:left="240" w:firstLine="360"/>
        <w:rPr>
          <w:sz w:val="24"/>
          <w:szCs w:val="24"/>
        </w:rPr>
      </w:pPr>
      <w:r w:rsidRPr="005C44FD">
        <w:rPr>
          <w:sz w:val="24"/>
          <w:szCs w:val="24"/>
        </w:rPr>
        <w:t xml:space="preserve">b) Sporcunun seçeceği 9-11 arası bir </w:t>
      </w:r>
      <w:proofErr w:type="spellStart"/>
      <w:r w:rsidRPr="005C44FD">
        <w:rPr>
          <w:sz w:val="24"/>
          <w:szCs w:val="24"/>
        </w:rPr>
        <w:t>poomse</w:t>
      </w:r>
      <w:proofErr w:type="spellEnd"/>
    </w:p>
    <w:p w:rsidR="00A34494" w:rsidRPr="005C44FD" w:rsidRDefault="00A34494" w:rsidP="00A34494">
      <w:pPr>
        <w:pStyle w:val="GvdeMetni"/>
        <w:ind w:left="240" w:firstLine="360"/>
        <w:rPr>
          <w:sz w:val="24"/>
          <w:szCs w:val="24"/>
          <w:u w:val="single"/>
        </w:rPr>
      </w:pPr>
      <w:r w:rsidRPr="005C44FD">
        <w:rPr>
          <w:sz w:val="24"/>
          <w:szCs w:val="24"/>
        </w:rPr>
        <w:t xml:space="preserve">c) Komite üyelerinin seçeceği 6-11 arası bir 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. </w:t>
      </w:r>
    </w:p>
    <w:p w:rsidR="00A34494" w:rsidRPr="005C44FD" w:rsidRDefault="00A34494" w:rsidP="00A34494">
      <w:pPr>
        <w:pStyle w:val="GvdeMetni"/>
        <w:ind w:left="240"/>
        <w:rPr>
          <w:sz w:val="24"/>
          <w:szCs w:val="24"/>
        </w:rPr>
      </w:pPr>
    </w:p>
    <w:p w:rsidR="00A34494" w:rsidRPr="005C44FD" w:rsidRDefault="00A34494" w:rsidP="00A34494">
      <w:pPr>
        <w:ind w:left="600"/>
        <w:jc w:val="both"/>
        <w:rPr>
          <w:sz w:val="24"/>
          <w:szCs w:val="24"/>
        </w:rPr>
      </w:pPr>
      <w:r w:rsidRPr="005C44FD">
        <w:rPr>
          <w:b/>
          <w:sz w:val="24"/>
          <w:szCs w:val="24"/>
        </w:rPr>
        <w:t>2- Fiziksel Sınav 2 (Baraj Sınavını geçen sporcular) :</w:t>
      </w:r>
      <w:r w:rsidRPr="005C44FD">
        <w:rPr>
          <w:sz w:val="24"/>
          <w:szCs w:val="24"/>
        </w:rPr>
        <w:t xml:space="preserve"> 20 dakika kendi kabiliyetini ortaya koyar, bu arada kırış tekniklerine uygular. Tabi bazı bölümlerde (rakip) eş kullanmak gerekir.</w:t>
      </w:r>
    </w:p>
    <w:p w:rsidR="00A34494" w:rsidRPr="005C44FD" w:rsidRDefault="00A34494" w:rsidP="00A34494">
      <w:pPr>
        <w:jc w:val="both"/>
        <w:rPr>
          <w:bCs/>
          <w:sz w:val="24"/>
          <w:szCs w:val="24"/>
        </w:rPr>
      </w:pPr>
      <w:r w:rsidRPr="005C44FD">
        <w:rPr>
          <w:bCs/>
          <w:sz w:val="24"/>
          <w:szCs w:val="24"/>
        </w:rPr>
        <w:t xml:space="preserve">  </w:t>
      </w:r>
    </w:p>
    <w:p w:rsidR="00A34494" w:rsidRPr="00B0332C" w:rsidRDefault="00A34494" w:rsidP="00B0332C">
      <w:pPr>
        <w:ind w:firstLine="600"/>
        <w:jc w:val="both"/>
        <w:rPr>
          <w:sz w:val="24"/>
          <w:szCs w:val="24"/>
        </w:rPr>
      </w:pPr>
      <w:r w:rsidRPr="005C44FD">
        <w:rPr>
          <w:b/>
          <w:bCs/>
          <w:sz w:val="24"/>
          <w:szCs w:val="24"/>
        </w:rPr>
        <w:t xml:space="preserve">3- </w:t>
      </w:r>
      <w:r w:rsidRPr="005C44FD">
        <w:rPr>
          <w:b/>
          <w:sz w:val="24"/>
          <w:szCs w:val="24"/>
        </w:rPr>
        <w:t>Teorik Sınav: Gerek</w:t>
      </w:r>
      <w:r w:rsidRPr="005C44FD">
        <w:rPr>
          <w:sz w:val="24"/>
          <w:szCs w:val="24"/>
        </w:rPr>
        <w:t xml:space="preserve"> görüldüğünde;</w:t>
      </w:r>
      <w:r w:rsidRPr="005C44FD">
        <w:rPr>
          <w:b/>
          <w:sz w:val="24"/>
          <w:szCs w:val="24"/>
        </w:rPr>
        <w:t xml:space="preserve"> </w:t>
      </w:r>
      <w:proofErr w:type="spellStart"/>
      <w:r w:rsidRPr="005C44FD">
        <w:rPr>
          <w:sz w:val="24"/>
          <w:szCs w:val="24"/>
        </w:rPr>
        <w:t>Taekwondonun</w:t>
      </w:r>
      <w:proofErr w:type="spellEnd"/>
      <w:r w:rsidRPr="005C44FD">
        <w:rPr>
          <w:sz w:val="24"/>
          <w:szCs w:val="24"/>
        </w:rPr>
        <w:t xml:space="preserve"> gelişimiyle ilgili veya </w:t>
      </w:r>
      <w:proofErr w:type="spellStart"/>
      <w:r w:rsidRPr="005C44FD">
        <w:rPr>
          <w:sz w:val="24"/>
          <w:szCs w:val="24"/>
        </w:rPr>
        <w:t>Taekwondo</w:t>
      </w:r>
      <w:proofErr w:type="spellEnd"/>
      <w:r w:rsidRPr="005C44FD">
        <w:rPr>
          <w:sz w:val="24"/>
          <w:szCs w:val="24"/>
        </w:rPr>
        <w:t xml:space="preserve"> ile ilgili bir konunun en az 10 sayfada / daktilo </w:t>
      </w:r>
      <w:proofErr w:type="gramStart"/>
      <w:r w:rsidRPr="005C44FD">
        <w:rPr>
          <w:sz w:val="24"/>
          <w:szCs w:val="24"/>
        </w:rPr>
        <w:t>ile,</w:t>
      </w:r>
      <w:proofErr w:type="gramEnd"/>
      <w:r w:rsidRPr="005C44FD">
        <w:rPr>
          <w:sz w:val="24"/>
          <w:szCs w:val="24"/>
        </w:rPr>
        <w:t xml:space="preserve"> yazım ölçülerine uygun (testler içeren) bir tez yazmalıdır. Komite üyelerinin her biri bir not verecek ve tüm notların ortalaması nihai sonuç olacaktır.</w:t>
      </w: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240" w:firstLine="360"/>
        <w:jc w:val="both"/>
        <w:rPr>
          <w:b/>
          <w:bCs/>
          <w:sz w:val="24"/>
          <w:szCs w:val="24"/>
        </w:rPr>
      </w:pPr>
    </w:p>
    <w:p w:rsidR="00FF1671" w:rsidRDefault="00FF1671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 w:rsidP="008C6CB5">
      <w:pPr>
        <w:jc w:val="both"/>
        <w:rPr>
          <w:rFonts w:ascii="Tahoma" w:hAnsi="Tahoma" w:cs="Tahoma"/>
          <w:b/>
          <w:sz w:val="24"/>
          <w:szCs w:val="24"/>
        </w:rPr>
      </w:pPr>
    </w:p>
    <w:sectPr w:rsidR="008C6CB5" w:rsidSect="005719A8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Bal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al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Bal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2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3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</w:lvl>
  </w:abstractNum>
  <w:abstractNum w:abstractNumId="4">
    <w:nsid w:val="32F938B3"/>
    <w:multiLevelType w:val="multilevel"/>
    <w:tmpl w:val="CF1284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09A"/>
    <w:rsid w:val="00007CE9"/>
    <w:rsid w:val="00026AEB"/>
    <w:rsid w:val="0005512C"/>
    <w:rsid w:val="00060B58"/>
    <w:rsid w:val="000B2B69"/>
    <w:rsid w:val="000C4B88"/>
    <w:rsid w:val="000D2CE3"/>
    <w:rsid w:val="00114302"/>
    <w:rsid w:val="001307A1"/>
    <w:rsid w:val="0016630E"/>
    <w:rsid w:val="0017709A"/>
    <w:rsid w:val="001B3A10"/>
    <w:rsid w:val="00221D90"/>
    <w:rsid w:val="00253528"/>
    <w:rsid w:val="002A56AB"/>
    <w:rsid w:val="002C0B21"/>
    <w:rsid w:val="002C55DB"/>
    <w:rsid w:val="002C7605"/>
    <w:rsid w:val="00301234"/>
    <w:rsid w:val="00371A9B"/>
    <w:rsid w:val="00376FB4"/>
    <w:rsid w:val="003C45E5"/>
    <w:rsid w:val="003D4213"/>
    <w:rsid w:val="003E02EF"/>
    <w:rsid w:val="00402205"/>
    <w:rsid w:val="004129BA"/>
    <w:rsid w:val="0044376B"/>
    <w:rsid w:val="00455848"/>
    <w:rsid w:val="00496F5C"/>
    <w:rsid w:val="004B70DE"/>
    <w:rsid w:val="004C4E0B"/>
    <w:rsid w:val="00551C13"/>
    <w:rsid w:val="005719A8"/>
    <w:rsid w:val="005A0FF5"/>
    <w:rsid w:val="005F058C"/>
    <w:rsid w:val="00600BDF"/>
    <w:rsid w:val="00697C29"/>
    <w:rsid w:val="007258E9"/>
    <w:rsid w:val="00743E48"/>
    <w:rsid w:val="0075153E"/>
    <w:rsid w:val="00794445"/>
    <w:rsid w:val="007A0351"/>
    <w:rsid w:val="008374CF"/>
    <w:rsid w:val="00840806"/>
    <w:rsid w:val="00842053"/>
    <w:rsid w:val="008511F1"/>
    <w:rsid w:val="008637FF"/>
    <w:rsid w:val="00881001"/>
    <w:rsid w:val="00892A4A"/>
    <w:rsid w:val="008A589C"/>
    <w:rsid w:val="008A58F8"/>
    <w:rsid w:val="008B3FCF"/>
    <w:rsid w:val="008B4660"/>
    <w:rsid w:val="008C6CB5"/>
    <w:rsid w:val="008F7E0B"/>
    <w:rsid w:val="00917A44"/>
    <w:rsid w:val="00977E08"/>
    <w:rsid w:val="00981676"/>
    <w:rsid w:val="009B3184"/>
    <w:rsid w:val="009E6F4A"/>
    <w:rsid w:val="00A01C6B"/>
    <w:rsid w:val="00A02FD7"/>
    <w:rsid w:val="00A17A12"/>
    <w:rsid w:val="00A23175"/>
    <w:rsid w:val="00A27319"/>
    <w:rsid w:val="00A34494"/>
    <w:rsid w:val="00A35654"/>
    <w:rsid w:val="00A4374E"/>
    <w:rsid w:val="00A52001"/>
    <w:rsid w:val="00A52442"/>
    <w:rsid w:val="00A76B9B"/>
    <w:rsid w:val="00A957E2"/>
    <w:rsid w:val="00AA6827"/>
    <w:rsid w:val="00AD4F12"/>
    <w:rsid w:val="00B0332C"/>
    <w:rsid w:val="00B10A6B"/>
    <w:rsid w:val="00B16395"/>
    <w:rsid w:val="00B81BF2"/>
    <w:rsid w:val="00BF3952"/>
    <w:rsid w:val="00C03EE7"/>
    <w:rsid w:val="00C17BF1"/>
    <w:rsid w:val="00C3754F"/>
    <w:rsid w:val="00C43D6A"/>
    <w:rsid w:val="00C53AFF"/>
    <w:rsid w:val="00C95638"/>
    <w:rsid w:val="00C96CA4"/>
    <w:rsid w:val="00CD209A"/>
    <w:rsid w:val="00CF3B79"/>
    <w:rsid w:val="00D37BFD"/>
    <w:rsid w:val="00D434E9"/>
    <w:rsid w:val="00D661D5"/>
    <w:rsid w:val="00D8335B"/>
    <w:rsid w:val="00DC0615"/>
    <w:rsid w:val="00DC40E9"/>
    <w:rsid w:val="00DD4FA4"/>
    <w:rsid w:val="00DE4964"/>
    <w:rsid w:val="00E05BC8"/>
    <w:rsid w:val="00EC04DC"/>
    <w:rsid w:val="00EF57A3"/>
    <w:rsid w:val="00F6459B"/>
    <w:rsid w:val="00FB0ECA"/>
    <w:rsid w:val="00FC1ABC"/>
    <w:rsid w:val="00FE4E6D"/>
    <w:rsid w:val="00FF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494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Balk1">
    <w:name w:val="heading 1"/>
    <w:basedOn w:val="Normal"/>
    <w:next w:val="Normal"/>
    <w:link w:val="Balk1Char"/>
    <w:qFormat/>
    <w:rsid w:val="00A34494"/>
    <w:pPr>
      <w:keepNext/>
      <w:numPr>
        <w:numId w:val="1"/>
      </w:numPr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A34494"/>
    <w:pPr>
      <w:keepNext/>
      <w:numPr>
        <w:ilvl w:val="2"/>
        <w:numId w:val="1"/>
      </w:numPr>
      <w:ind w:left="705" w:firstLine="0"/>
      <w:jc w:val="both"/>
      <w:outlineLvl w:val="2"/>
    </w:pPr>
    <w:rPr>
      <w:b/>
      <w:sz w:val="24"/>
    </w:rPr>
  </w:style>
  <w:style w:type="paragraph" w:styleId="Balk8">
    <w:name w:val="heading 8"/>
    <w:basedOn w:val="Normal"/>
    <w:next w:val="Normal"/>
    <w:link w:val="Balk8Char"/>
    <w:qFormat/>
    <w:rsid w:val="00A34494"/>
    <w:pPr>
      <w:keepNext/>
      <w:numPr>
        <w:ilvl w:val="7"/>
        <w:numId w:val="1"/>
      </w:numPr>
      <w:jc w:val="both"/>
      <w:outlineLvl w:val="7"/>
    </w:pPr>
    <w:rPr>
      <w:b/>
      <w:bCs/>
      <w:sz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34494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A34494"/>
    <w:rPr>
      <w:rFonts w:ascii="Times New Roman" w:eastAsia="Times New Roman" w:hAnsi="Times New Roman" w:cs="Calibri"/>
      <w:b/>
      <w:sz w:val="24"/>
      <w:szCs w:val="20"/>
      <w:lang w:eastAsia="ar-SA"/>
    </w:rPr>
  </w:style>
  <w:style w:type="character" w:customStyle="1" w:styleId="Balk8Char">
    <w:name w:val="Başlık 8 Char"/>
    <w:basedOn w:val="VarsaylanParagrafYazTipi"/>
    <w:link w:val="Balk8"/>
    <w:rsid w:val="00A34494"/>
    <w:rPr>
      <w:rFonts w:ascii="Times New Roman" w:eastAsia="Times New Roman" w:hAnsi="Times New Roman" w:cs="Calibri"/>
      <w:b/>
      <w:bCs/>
      <w:sz w:val="24"/>
      <w:szCs w:val="20"/>
      <w:u w:val="single"/>
      <w:lang w:eastAsia="ar-SA"/>
    </w:rPr>
  </w:style>
  <w:style w:type="paragraph" w:styleId="GvdeMetni">
    <w:name w:val="Body Text"/>
    <w:basedOn w:val="Normal"/>
    <w:link w:val="GvdeMetniChar"/>
    <w:rsid w:val="00A34494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A34494"/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GvdeMetniGirintisi31">
    <w:name w:val="Gövde Metni Girintisi 31"/>
    <w:basedOn w:val="Normal"/>
    <w:rsid w:val="00A34494"/>
    <w:pPr>
      <w:ind w:left="1416"/>
      <w:jc w:val="both"/>
    </w:pPr>
    <w:rPr>
      <w:b/>
      <w:sz w:val="24"/>
    </w:rPr>
  </w:style>
  <w:style w:type="paragraph" w:styleId="ListeParagraf">
    <w:name w:val="List Paragraph"/>
    <w:basedOn w:val="Normal"/>
    <w:qFormat/>
    <w:rsid w:val="00A34494"/>
    <w:pPr>
      <w:ind w:left="72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BF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BF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494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Balk1">
    <w:name w:val="heading 1"/>
    <w:basedOn w:val="Normal"/>
    <w:next w:val="Normal"/>
    <w:link w:val="Balk1Char"/>
    <w:qFormat/>
    <w:rsid w:val="00A34494"/>
    <w:pPr>
      <w:keepNext/>
      <w:numPr>
        <w:numId w:val="1"/>
      </w:numPr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A34494"/>
    <w:pPr>
      <w:keepNext/>
      <w:numPr>
        <w:ilvl w:val="2"/>
        <w:numId w:val="1"/>
      </w:numPr>
      <w:ind w:left="705" w:firstLine="0"/>
      <w:jc w:val="both"/>
      <w:outlineLvl w:val="2"/>
    </w:pPr>
    <w:rPr>
      <w:b/>
      <w:sz w:val="24"/>
    </w:rPr>
  </w:style>
  <w:style w:type="paragraph" w:styleId="Balk8">
    <w:name w:val="heading 8"/>
    <w:basedOn w:val="Normal"/>
    <w:next w:val="Normal"/>
    <w:link w:val="Balk8Char"/>
    <w:qFormat/>
    <w:rsid w:val="00A34494"/>
    <w:pPr>
      <w:keepNext/>
      <w:numPr>
        <w:ilvl w:val="7"/>
        <w:numId w:val="1"/>
      </w:numPr>
      <w:jc w:val="both"/>
      <w:outlineLvl w:val="7"/>
    </w:pPr>
    <w:rPr>
      <w:b/>
      <w:bCs/>
      <w:sz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34494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A34494"/>
    <w:rPr>
      <w:rFonts w:ascii="Times New Roman" w:eastAsia="Times New Roman" w:hAnsi="Times New Roman" w:cs="Calibri"/>
      <w:b/>
      <w:sz w:val="24"/>
      <w:szCs w:val="20"/>
      <w:lang w:eastAsia="ar-SA"/>
    </w:rPr>
  </w:style>
  <w:style w:type="character" w:customStyle="1" w:styleId="Balk8Char">
    <w:name w:val="Başlık 8 Char"/>
    <w:basedOn w:val="VarsaylanParagrafYazTipi"/>
    <w:link w:val="Balk8"/>
    <w:rsid w:val="00A34494"/>
    <w:rPr>
      <w:rFonts w:ascii="Times New Roman" w:eastAsia="Times New Roman" w:hAnsi="Times New Roman" w:cs="Calibri"/>
      <w:b/>
      <w:bCs/>
      <w:sz w:val="24"/>
      <w:szCs w:val="20"/>
      <w:u w:val="single"/>
      <w:lang w:eastAsia="ar-SA"/>
    </w:rPr>
  </w:style>
  <w:style w:type="paragraph" w:styleId="GvdeMetni">
    <w:name w:val="Body Text"/>
    <w:basedOn w:val="Normal"/>
    <w:link w:val="GvdeMetniChar"/>
    <w:rsid w:val="00A34494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A34494"/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GvdeMetniGirintisi31">
    <w:name w:val="Gövde Metni Girintisi 31"/>
    <w:basedOn w:val="Normal"/>
    <w:rsid w:val="00A34494"/>
    <w:pPr>
      <w:ind w:left="1416"/>
      <w:jc w:val="both"/>
    </w:pPr>
    <w:rPr>
      <w:b/>
      <w:sz w:val="24"/>
    </w:rPr>
  </w:style>
  <w:style w:type="paragraph" w:styleId="ListeParagraf">
    <w:name w:val="List Paragraph"/>
    <w:basedOn w:val="Normal"/>
    <w:qFormat/>
    <w:rsid w:val="00A34494"/>
    <w:pPr>
      <w:ind w:left="72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BF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BF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94908D-BBA0-495B-B7BF-AF9193924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8</Pages>
  <Words>1637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nihal</cp:lastModifiedBy>
  <cp:revision>23</cp:revision>
  <cp:lastPrinted>2022-11-04T07:34:00Z</cp:lastPrinted>
  <dcterms:created xsi:type="dcterms:W3CDTF">2022-11-03T07:08:00Z</dcterms:created>
  <dcterms:modified xsi:type="dcterms:W3CDTF">2022-12-21T07:56:00Z</dcterms:modified>
</cp:coreProperties>
</file>