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30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8850"/>
      </w:tblGrid>
      <w:tr w:rsidR="00A34494" w:rsidTr="00C5589A">
        <w:tc>
          <w:tcPr>
            <w:tcW w:w="8850" w:type="dxa"/>
            <w:vAlign w:val="center"/>
          </w:tcPr>
          <w:p w:rsidR="00A34494" w:rsidRDefault="00A34494" w:rsidP="00C5589A">
            <w:pPr>
              <w:snapToGrid w:val="0"/>
              <w:jc w:val="both"/>
              <w:rPr>
                <w:rFonts w:ascii="Tahoma" w:hAnsi="Tahoma" w:cs="Tahoma"/>
                <w:b/>
                <w:bCs/>
                <w:color w:val="333333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333333"/>
                <w:sz w:val="24"/>
                <w:szCs w:val="24"/>
              </w:rPr>
              <w:t>Türkiye Taekwondo Federasyonu önemli bir duyuru yayınladı.</w:t>
            </w:r>
          </w:p>
        </w:tc>
      </w:tr>
    </w:tbl>
    <w:p w:rsidR="00A34494" w:rsidRDefault="00A34494" w:rsidP="00A34494">
      <w:pPr>
        <w:shd w:val="clear" w:color="auto" w:fill="FFFFFF"/>
        <w:spacing w:before="280" w:after="280" w:line="225" w:lineRule="atLeast"/>
        <w:jc w:val="both"/>
        <w:rPr>
          <w:rFonts w:ascii="Tahoma" w:hAnsi="Tahoma" w:cs="Tahoma"/>
          <w:b/>
          <w:bCs/>
          <w:color w:val="333333"/>
          <w:sz w:val="24"/>
          <w:szCs w:val="24"/>
        </w:rPr>
      </w:pPr>
      <w:r>
        <w:rPr>
          <w:rFonts w:ascii="Tahoma" w:hAnsi="Tahoma" w:cs="Tahoma"/>
          <w:b/>
          <w:bCs/>
          <w:color w:val="333333"/>
          <w:sz w:val="24"/>
          <w:szCs w:val="24"/>
        </w:rPr>
        <w:t>ANTRENÖR VE SPORCULARIN DİKKATİNE</w:t>
      </w:r>
    </w:p>
    <w:p w:rsidR="00A34494" w:rsidRPr="00A957E2" w:rsidRDefault="00A34494" w:rsidP="00A957E2">
      <w:pPr>
        <w:shd w:val="clear" w:color="auto" w:fill="FFFFFF"/>
        <w:spacing w:before="280" w:after="280" w:line="225" w:lineRule="atLeast"/>
        <w:jc w:val="both"/>
        <w:rPr>
          <w:rFonts w:ascii="Tahoma" w:hAnsi="Tahoma" w:cs="Tahoma"/>
          <w:color w:val="333333"/>
          <w:sz w:val="24"/>
          <w:szCs w:val="24"/>
        </w:rPr>
      </w:pPr>
      <w:r>
        <w:rPr>
          <w:rFonts w:ascii="Tahoma" w:hAnsi="Tahoma" w:cs="Tahoma"/>
          <w:color w:val="333333"/>
          <w:sz w:val="24"/>
          <w:szCs w:val="24"/>
        </w:rPr>
        <w:br/>
      </w:r>
      <w:r>
        <w:rPr>
          <w:rFonts w:ascii="Tahoma" w:hAnsi="Tahoma" w:cs="Tahoma"/>
          <w:color w:val="333333"/>
          <w:sz w:val="24"/>
          <w:szCs w:val="24"/>
        </w:rPr>
        <w:br/>
        <w:t>Federasyonumuzca geçmiş yıllarda yapılan Dan sınavlarının Federasyonumuz sicil sistemine işlenirken tespit edilen çeşitli nedenlerden dolayı (Dan sınav talimatına uyulmaması; Komisyon Başkan ve Üyelerinin yoğunluktan dolayı sınav sırasında sehven  yaşı ve/veya süresi dolmadan sınava alınmaları; sınav dekontunu sınav tarihinden sonra yatırmaları vb.) Dan terfisi yapılmayan kişilerin tespiti amacı ile sınava girenlerin dosyalarının kendileri tarafından incelenerek, uyumsuzluk tespit etmeleri halinde Federasyonumuzdan bilgi almaları gerekmektedir. </w:t>
      </w:r>
      <w:r>
        <w:rPr>
          <w:rFonts w:ascii="Tahoma" w:hAnsi="Tahoma" w:cs="Tahoma"/>
          <w:color w:val="333333"/>
          <w:sz w:val="24"/>
          <w:szCs w:val="24"/>
        </w:rPr>
        <w:br/>
      </w:r>
      <w:r>
        <w:rPr>
          <w:rFonts w:ascii="Tahoma" w:hAnsi="Tahoma" w:cs="Tahoma"/>
          <w:color w:val="333333"/>
          <w:sz w:val="24"/>
          <w:szCs w:val="24"/>
        </w:rPr>
        <w:br/>
        <w:t>Önemle duyurulur.</w:t>
      </w:r>
    </w:p>
    <w:p w:rsidR="00A34494" w:rsidRDefault="00A34494" w:rsidP="00A34494">
      <w:pPr>
        <w:jc w:val="both"/>
        <w:rPr>
          <w:sz w:val="24"/>
          <w:szCs w:val="24"/>
        </w:rPr>
      </w:pPr>
    </w:p>
    <w:p w:rsidR="00A34494" w:rsidRDefault="00A34494" w:rsidP="00A34494">
      <w:pPr>
        <w:jc w:val="both"/>
        <w:rPr>
          <w:rFonts w:ascii="Tahoma" w:hAnsi="Tahoma" w:cs="Tahoma"/>
          <w:b/>
          <w:sz w:val="24"/>
          <w:szCs w:val="24"/>
        </w:rPr>
      </w:pPr>
    </w:p>
    <w:p w:rsidR="00A34494" w:rsidRDefault="00A34494" w:rsidP="00A34494">
      <w:pPr>
        <w:jc w:val="both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 xml:space="preserve">Siyah Kuşak (PUM-DAN) Sınavlarının başvuruları  bireysel olarak aşağıdaki linkten </w:t>
      </w:r>
      <w:r>
        <w:rPr>
          <w:rFonts w:ascii="Tahoma" w:hAnsi="Tahoma" w:cs="Tahoma"/>
          <w:b/>
          <w:sz w:val="24"/>
          <w:szCs w:val="24"/>
          <w:u w:val="single"/>
        </w:rPr>
        <w:t>online</w:t>
      </w:r>
      <w:r>
        <w:rPr>
          <w:rFonts w:ascii="Tahoma" w:hAnsi="Tahoma" w:cs="Tahoma"/>
          <w:b/>
          <w:sz w:val="24"/>
          <w:szCs w:val="24"/>
        </w:rPr>
        <w:t xml:space="preserve"> yapılacaktır. Yapılacak sınavlara katılacak kişiler sınavların yapılacağı illerden birini</w:t>
      </w:r>
      <w:r w:rsidR="00A957E2">
        <w:rPr>
          <w:rFonts w:ascii="Tahoma" w:hAnsi="Tahoma" w:cs="Tahoma"/>
          <w:b/>
          <w:sz w:val="24"/>
          <w:szCs w:val="24"/>
        </w:rPr>
        <w:t xml:space="preserve"> ve hangi gün Kuşak sınavına girecek ise</w:t>
      </w:r>
      <w:r w:rsidR="00917A44">
        <w:rPr>
          <w:rFonts w:ascii="Tahoma" w:hAnsi="Tahoma" w:cs="Tahoma"/>
          <w:b/>
          <w:sz w:val="24"/>
          <w:szCs w:val="24"/>
        </w:rPr>
        <w:t xml:space="preserve"> seçerek kayıt yapmaları gerekmektedir</w:t>
      </w:r>
      <w:r>
        <w:rPr>
          <w:rFonts w:ascii="Tahoma" w:hAnsi="Tahoma" w:cs="Tahoma"/>
          <w:b/>
          <w:sz w:val="24"/>
          <w:szCs w:val="24"/>
        </w:rPr>
        <w:t>.(Sınava girmek istediği il</w:t>
      </w:r>
      <w:r w:rsidR="00A957E2">
        <w:rPr>
          <w:rFonts w:ascii="Tahoma" w:hAnsi="Tahoma" w:cs="Tahoma"/>
          <w:b/>
          <w:sz w:val="24"/>
          <w:szCs w:val="24"/>
        </w:rPr>
        <w:t>-gün mutlaka</w:t>
      </w:r>
      <w:r>
        <w:rPr>
          <w:rFonts w:ascii="Tahoma" w:hAnsi="Tahoma" w:cs="Tahoma"/>
          <w:b/>
          <w:sz w:val="24"/>
          <w:szCs w:val="24"/>
        </w:rPr>
        <w:t xml:space="preserve"> seçilecektir.)</w:t>
      </w:r>
    </w:p>
    <w:p w:rsidR="00A34494" w:rsidRDefault="00A34494" w:rsidP="00A34494">
      <w:pPr>
        <w:jc w:val="both"/>
        <w:rPr>
          <w:rFonts w:ascii="Tahoma" w:hAnsi="Tahoma" w:cs="Tahoma"/>
          <w:b/>
          <w:sz w:val="24"/>
          <w:szCs w:val="24"/>
        </w:rPr>
      </w:pPr>
    </w:p>
    <w:p w:rsidR="00794445" w:rsidRDefault="00794445" w:rsidP="00A34494">
      <w:pPr>
        <w:jc w:val="both"/>
        <w:rPr>
          <w:rFonts w:ascii="Tahoma" w:hAnsi="Tahoma" w:cs="Tahoma"/>
          <w:b/>
          <w:sz w:val="24"/>
          <w:szCs w:val="24"/>
        </w:rPr>
      </w:pPr>
    </w:p>
    <w:p w:rsidR="00794445" w:rsidRDefault="00794445" w:rsidP="00794445">
      <w:pPr>
        <w:jc w:val="both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ANKARA</w:t>
      </w:r>
    </w:p>
    <w:p w:rsidR="00794445" w:rsidRDefault="00794445" w:rsidP="00794445">
      <w:pPr>
        <w:jc w:val="both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02 Temmuz 2022 (Cumartesi günü)</w:t>
      </w:r>
    </w:p>
    <w:p w:rsidR="00794445" w:rsidRDefault="00794445" w:rsidP="00794445">
      <w:pPr>
        <w:jc w:val="both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1.Pum-1.Dan Siyah Kuşak’a girecekler</w:t>
      </w:r>
    </w:p>
    <w:p w:rsidR="00794445" w:rsidRDefault="00794445" w:rsidP="00794445">
      <w:pPr>
        <w:jc w:val="both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03 Temmuz 2022(Pazar günü)</w:t>
      </w:r>
    </w:p>
    <w:p w:rsidR="00794445" w:rsidRDefault="00794445" w:rsidP="00794445">
      <w:pPr>
        <w:jc w:val="both"/>
        <w:rPr>
          <w:rFonts w:ascii="Tahoma" w:hAnsi="Tahoma" w:cs="Tahoma"/>
          <w:b/>
          <w:sz w:val="24"/>
          <w:szCs w:val="24"/>
        </w:rPr>
      </w:pPr>
      <w:r w:rsidRPr="00007CE9">
        <w:rPr>
          <w:rFonts w:ascii="Tahoma" w:hAnsi="Tahoma" w:cs="Tahoma"/>
          <w:b/>
          <w:sz w:val="24"/>
          <w:szCs w:val="24"/>
        </w:rPr>
        <w:t>2.Pum-2 Dan</w:t>
      </w:r>
      <w:r>
        <w:rPr>
          <w:rFonts w:ascii="Tahoma" w:hAnsi="Tahoma" w:cs="Tahoma"/>
          <w:b/>
          <w:sz w:val="24"/>
          <w:szCs w:val="24"/>
        </w:rPr>
        <w:t>-3.Pum-3.Dan-4.Dan-</w:t>
      </w:r>
      <w:r w:rsidRPr="00007CE9">
        <w:rPr>
          <w:rFonts w:ascii="Tahoma" w:hAnsi="Tahoma" w:cs="Tahoma"/>
          <w:b/>
          <w:sz w:val="24"/>
          <w:szCs w:val="24"/>
        </w:rPr>
        <w:t>5.Dan Siyah Kuşak’a girecekler</w:t>
      </w:r>
    </w:p>
    <w:p w:rsidR="00794445" w:rsidRDefault="00794445" w:rsidP="00794445">
      <w:pPr>
        <w:jc w:val="both"/>
        <w:rPr>
          <w:rFonts w:ascii="Tahoma" w:hAnsi="Tahoma" w:cs="Tahoma"/>
          <w:b/>
          <w:sz w:val="24"/>
          <w:szCs w:val="24"/>
        </w:rPr>
      </w:pPr>
    </w:p>
    <w:p w:rsidR="00007CE9" w:rsidRDefault="00A957E2" w:rsidP="00A34494">
      <w:pPr>
        <w:jc w:val="both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İstanbul</w:t>
      </w:r>
      <w:r w:rsidR="00C17BF1">
        <w:rPr>
          <w:rFonts w:ascii="Tahoma" w:hAnsi="Tahoma" w:cs="Tahoma"/>
          <w:b/>
          <w:sz w:val="24"/>
          <w:szCs w:val="24"/>
        </w:rPr>
        <w:t>(Anadolu Yakası -Avrupa Yakası)</w:t>
      </w:r>
      <w:r>
        <w:rPr>
          <w:rFonts w:ascii="Tahoma" w:hAnsi="Tahoma" w:cs="Tahoma"/>
          <w:b/>
          <w:sz w:val="24"/>
          <w:szCs w:val="24"/>
        </w:rPr>
        <w:t>-İzmir</w:t>
      </w:r>
    </w:p>
    <w:p w:rsidR="00794445" w:rsidRDefault="00794445" w:rsidP="00794445">
      <w:pPr>
        <w:jc w:val="both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02 Temmuz 2022 (Cumartesi günü)</w:t>
      </w:r>
    </w:p>
    <w:p w:rsidR="00794445" w:rsidRPr="008C6CB5" w:rsidRDefault="00794445" w:rsidP="00A34494">
      <w:pPr>
        <w:jc w:val="both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1.Pum-1.Dan Siyah Kuşak’a girecekler</w:t>
      </w:r>
    </w:p>
    <w:p w:rsidR="00794445" w:rsidRDefault="00794445" w:rsidP="00794445">
      <w:pPr>
        <w:jc w:val="both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03 Temmuz 2022 (Pazar günü)</w:t>
      </w:r>
    </w:p>
    <w:p w:rsidR="00376FB4" w:rsidRDefault="00794445" w:rsidP="00A34494">
      <w:pPr>
        <w:jc w:val="both"/>
        <w:rPr>
          <w:rFonts w:ascii="Tahoma" w:hAnsi="Tahoma" w:cs="Tahoma"/>
          <w:b/>
          <w:sz w:val="24"/>
          <w:szCs w:val="24"/>
        </w:rPr>
      </w:pPr>
      <w:r w:rsidRPr="00007CE9">
        <w:rPr>
          <w:rFonts w:ascii="Tahoma" w:hAnsi="Tahoma" w:cs="Tahoma"/>
          <w:b/>
          <w:sz w:val="24"/>
          <w:szCs w:val="24"/>
        </w:rPr>
        <w:t>2.Pum-2 Dan</w:t>
      </w:r>
      <w:r>
        <w:rPr>
          <w:rFonts w:ascii="Tahoma" w:hAnsi="Tahoma" w:cs="Tahoma"/>
          <w:b/>
          <w:sz w:val="24"/>
          <w:szCs w:val="24"/>
        </w:rPr>
        <w:t>-3.Pum-3.Dan-4.Dan</w:t>
      </w:r>
    </w:p>
    <w:p w:rsidR="00794445" w:rsidRPr="00794445" w:rsidRDefault="00794445" w:rsidP="00A34494">
      <w:pPr>
        <w:jc w:val="both"/>
        <w:rPr>
          <w:rFonts w:ascii="Tahoma" w:hAnsi="Tahoma" w:cs="Tahoma"/>
          <w:b/>
          <w:sz w:val="24"/>
          <w:szCs w:val="24"/>
        </w:rPr>
      </w:pPr>
    </w:p>
    <w:p w:rsidR="00376FB4" w:rsidRPr="00794445" w:rsidRDefault="00DD4FA4" w:rsidP="00A34494">
      <w:pPr>
        <w:jc w:val="both"/>
        <w:rPr>
          <w:rFonts w:ascii="Tahoma" w:hAnsi="Tahoma" w:cs="Tahoma"/>
          <w:b/>
          <w:sz w:val="24"/>
          <w:szCs w:val="24"/>
        </w:rPr>
      </w:pPr>
      <w:r w:rsidRPr="003C45E5">
        <w:rPr>
          <w:rFonts w:ascii="Tahoma" w:hAnsi="Tahoma" w:cs="Tahoma"/>
          <w:b/>
          <w:sz w:val="24"/>
          <w:szCs w:val="24"/>
        </w:rPr>
        <w:t>Bursa-</w:t>
      </w:r>
      <w:r w:rsidR="00D8335B">
        <w:rPr>
          <w:rFonts w:ascii="Tahoma" w:hAnsi="Tahoma" w:cs="Tahoma"/>
          <w:b/>
          <w:sz w:val="24"/>
          <w:szCs w:val="24"/>
        </w:rPr>
        <w:t>Erzurum-Kastamonu-</w:t>
      </w:r>
      <w:r w:rsidRPr="003C45E5">
        <w:rPr>
          <w:rFonts w:ascii="Tahoma" w:hAnsi="Tahoma" w:cs="Tahoma"/>
          <w:b/>
          <w:sz w:val="24"/>
          <w:szCs w:val="24"/>
        </w:rPr>
        <w:t>Karaman-Kahramanmaraş-Giresun-Mardin</w:t>
      </w:r>
      <w:r w:rsidR="00D8335B">
        <w:rPr>
          <w:rFonts w:ascii="Tahoma" w:hAnsi="Tahoma" w:cs="Tahoma"/>
          <w:b/>
          <w:sz w:val="24"/>
          <w:szCs w:val="24"/>
        </w:rPr>
        <w:t>-</w:t>
      </w:r>
    </w:p>
    <w:p w:rsidR="00794445" w:rsidRDefault="00981676" w:rsidP="00977E08">
      <w:pPr>
        <w:jc w:val="both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02</w:t>
      </w:r>
      <w:r w:rsidR="00D661D5">
        <w:rPr>
          <w:rFonts w:ascii="Tahoma" w:hAnsi="Tahoma" w:cs="Tahoma"/>
          <w:b/>
          <w:sz w:val="24"/>
          <w:szCs w:val="24"/>
        </w:rPr>
        <w:t xml:space="preserve"> </w:t>
      </w:r>
      <w:r w:rsidR="00A957E2" w:rsidRPr="00007CE9">
        <w:rPr>
          <w:rFonts w:ascii="Tahoma" w:hAnsi="Tahoma" w:cs="Tahoma"/>
          <w:b/>
          <w:sz w:val="24"/>
          <w:szCs w:val="24"/>
        </w:rPr>
        <w:t>Temmuz</w:t>
      </w:r>
      <w:r w:rsidR="00D661D5">
        <w:rPr>
          <w:rFonts w:ascii="Tahoma" w:hAnsi="Tahoma" w:cs="Tahoma"/>
          <w:b/>
          <w:sz w:val="24"/>
          <w:szCs w:val="24"/>
        </w:rPr>
        <w:t xml:space="preserve"> 202</w:t>
      </w:r>
      <w:r>
        <w:rPr>
          <w:rFonts w:ascii="Tahoma" w:hAnsi="Tahoma" w:cs="Tahoma"/>
          <w:b/>
          <w:sz w:val="24"/>
          <w:szCs w:val="24"/>
        </w:rPr>
        <w:t>2</w:t>
      </w:r>
      <w:r w:rsidR="00D661D5">
        <w:rPr>
          <w:rFonts w:ascii="Tahoma" w:hAnsi="Tahoma" w:cs="Tahoma"/>
          <w:b/>
          <w:sz w:val="24"/>
          <w:szCs w:val="24"/>
        </w:rPr>
        <w:t xml:space="preserve"> </w:t>
      </w:r>
      <w:r w:rsidR="00840806">
        <w:rPr>
          <w:rFonts w:ascii="Tahoma" w:hAnsi="Tahoma" w:cs="Tahoma"/>
          <w:b/>
          <w:sz w:val="24"/>
          <w:szCs w:val="24"/>
        </w:rPr>
        <w:t xml:space="preserve">   </w:t>
      </w:r>
      <w:r w:rsidR="00D661D5">
        <w:rPr>
          <w:rFonts w:ascii="Tahoma" w:hAnsi="Tahoma" w:cs="Tahoma"/>
          <w:b/>
          <w:sz w:val="24"/>
          <w:szCs w:val="24"/>
        </w:rPr>
        <w:t xml:space="preserve">Cumartesi </w:t>
      </w:r>
      <w:r w:rsidR="00840806">
        <w:rPr>
          <w:rFonts w:ascii="Tahoma" w:hAnsi="Tahoma" w:cs="Tahoma"/>
          <w:b/>
          <w:sz w:val="24"/>
          <w:szCs w:val="24"/>
        </w:rPr>
        <w:t xml:space="preserve">    </w:t>
      </w:r>
    </w:p>
    <w:p w:rsidR="00D661D5" w:rsidRPr="00D661D5" w:rsidRDefault="00794445" w:rsidP="00977E08">
      <w:pPr>
        <w:jc w:val="both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color w:val="333333"/>
          <w:sz w:val="24"/>
          <w:szCs w:val="24"/>
          <w:shd w:val="clear" w:color="auto" w:fill="FFFFFF"/>
        </w:rPr>
        <w:t>1.</w:t>
      </w:r>
      <w:r w:rsidR="00FC1ABC">
        <w:rPr>
          <w:rFonts w:ascii="Tahoma" w:hAnsi="Tahoma" w:cs="Tahoma"/>
          <w:b/>
          <w:color w:val="333333"/>
          <w:sz w:val="24"/>
          <w:szCs w:val="24"/>
          <w:shd w:val="clear" w:color="auto" w:fill="FFFFFF"/>
        </w:rPr>
        <w:t>Pum-1.Dan-2.Pum-2.Dan-3.Pum- 3.Dan</w:t>
      </w:r>
      <w:r w:rsidR="00D661D5" w:rsidRPr="00D661D5">
        <w:rPr>
          <w:rFonts w:ascii="Tahoma" w:hAnsi="Tahoma" w:cs="Tahoma"/>
          <w:b/>
          <w:color w:val="333333"/>
          <w:sz w:val="24"/>
          <w:szCs w:val="24"/>
          <w:shd w:val="clear" w:color="auto" w:fill="FFFFFF"/>
        </w:rPr>
        <w:t xml:space="preserve"> Siyah Kuşak’a girecekler</w:t>
      </w:r>
    </w:p>
    <w:p w:rsidR="00A957E2" w:rsidRPr="00007CE9" w:rsidRDefault="00A957E2" w:rsidP="00A34494">
      <w:pPr>
        <w:jc w:val="both"/>
        <w:rPr>
          <w:rFonts w:ascii="Tahoma" w:hAnsi="Tahoma" w:cs="Tahoma"/>
          <w:b/>
          <w:sz w:val="24"/>
          <w:szCs w:val="24"/>
        </w:rPr>
      </w:pPr>
    </w:p>
    <w:p w:rsidR="00B81BF2" w:rsidRDefault="00B81BF2" w:rsidP="00A34494">
      <w:pPr>
        <w:jc w:val="both"/>
        <w:rPr>
          <w:rFonts w:ascii="Tahoma" w:hAnsi="Tahoma" w:cs="Tahoma"/>
          <w:b/>
          <w:sz w:val="24"/>
          <w:szCs w:val="24"/>
        </w:rPr>
      </w:pPr>
    </w:p>
    <w:p w:rsidR="00B81BF2" w:rsidRDefault="00B81BF2" w:rsidP="00A34494">
      <w:pPr>
        <w:jc w:val="both"/>
        <w:rPr>
          <w:rFonts w:ascii="Tahoma" w:hAnsi="Tahoma" w:cs="Tahoma"/>
          <w:b/>
          <w:sz w:val="24"/>
          <w:szCs w:val="24"/>
        </w:rPr>
      </w:pPr>
    </w:p>
    <w:p w:rsidR="00B81BF2" w:rsidRDefault="00B81BF2" w:rsidP="00A34494">
      <w:pPr>
        <w:jc w:val="both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Siyah Kuşak Sınavına girecek sporcular yukarıda belirtilen hangi kuşak derecesine girecek</w:t>
      </w:r>
      <w:r w:rsidR="00743E48">
        <w:rPr>
          <w:rFonts w:ascii="Tahoma" w:hAnsi="Tahoma" w:cs="Tahoma"/>
          <w:b/>
          <w:sz w:val="24"/>
          <w:szCs w:val="24"/>
        </w:rPr>
        <w:t>ler</w:t>
      </w:r>
      <w:r>
        <w:rPr>
          <w:rFonts w:ascii="Tahoma" w:hAnsi="Tahoma" w:cs="Tahoma"/>
          <w:b/>
          <w:sz w:val="24"/>
          <w:szCs w:val="24"/>
        </w:rPr>
        <w:t xml:space="preserve"> ise o günü </w:t>
      </w:r>
      <w:r w:rsidR="00C17BF1">
        <w:rPr>
          <w:rFonts w:ascii="Tahoma" w:hAnsi="Tahoma" w:cs="Tahoma"/>
          <w:b/>
          <w:sz w:val="24"/>
          <w:szCs w:val="24"/>
        </w:rPr>
        <w:t xml:space="preserve">sınava </w:t>
      </w:r>
      <w:r>
        <w:rPr>
          <w:rFonts w:ascii="Tahoma" w:hAnsi="Tahoma" w:cs="Tahoma"/>
          <w:b/>
          <w:sz w:val="24"/>
          <w:szCs w:val="24"/>
        </w:rPr>
        <w:t>girmek zorundadır.</w:t>
      </w:r>
    </w:p>
    <w:p w:rsidR="00B81BF2" w:rsidRDefault="00B81BF2" w:rsidP="00A34494">
      <w:pPr>
        <w:jc w:val="both"/>
        <w:rPr>
          <w:rFonts w:ascii="Tahoma" w:hAnsi="Tahoma" w:cs="Tahoma"/>
          <w:b/>
          <w:sz w:val="24"/>
          <w:szCs w:val="24"/>
        </w:rPr>
      </w:pPr>
    </w:p>
    <w:p w:rsidR="005F058C" w:rsidRDefault="005F058C" w:rsidP="00A34494">
      <w:pPr>
        <w:jc w:val="both"/>
        <w:rPr>
          <w:rFonts w:ascii="Tahoma" w:hAnsi="Tahoma" w:cs="Tahoma"/>
          <w:b/>
          <w:sz w:val="24"/>
          <w:szCs w:val="24"/>
        </w:rPr>
      </w:pPr>
    </w:p>
    <w:p w:rsidR="003C45E5" w:rsidRDefault="003C45E5" w:rsidP="00A34494">
      <w:pPr>
        <w:jc w:val="both"/>
        <w:rPr>
          <w:rFonts w:ascii="Tahoma" w:hAnsi="Tahoma" w:cs="Tahoma"/>
          <w:b/>
          <w:sz w:val="24"/>
          <w:szCs w:val="24"/>
        </w:rPr>
      </w:pPr>
    </w:p>
    <w:p w:rsidR="003C45E5" w:rsidRDefault="003C45E5" w:rsidP="00A34494">
      <w:pPr>
        <w:jc w:val="both"/>
        <w:rPr>
          <w:rFonts w:ascii="Tahoma" w:hAnsi="Tahoma" w:cs="Tahoma"/>
          <w:b/>
          <w:sz w:val="24"/>
          <w:szCs w:val="24"/>
        </w:rPr>
      </w:pPr>
    </w:p>
    <w:p w:rsidR="00A34494" w:rsidRDefault="00A34494" w:rsidP="00A34494">
      <w:pPr>
        <w:jc w:val="both"/>
        <w:rPr>
          <w:sz w:val="24"/>
          <w:szCs w:val="24"/>
        </w:rPr>
      </w:pPr>
    </w:p>
    <w:p w:rsidR="00A34494" w:rsidRDefault="00A34494" w:rsidP="00A34494">
      <w:pPr>
        <w:jc w:val="both"/>
        <w:rPr>
          <w:sz w:val="24"/>
          <w:szCs w:val="24"/>
        </w:rPr>
      </w:pPr>
      <w:r>
        <w:rPr>
          <w:sz w:val="24"/>
          <w:szCs w:val="24"/>
        </w:rPr>
        <w:t>Taekwondo Federasyonumuzun 20</w:t>
      </w:r>
      <w:r w:rsidR="00A01C6B">
        <w:rPr>
          <w:sz w:val="24"/>
          <w:szCs w:val="24"/>
        </w:rPr>
        <w:t>2</w:t>
      </w:r>
      <w:r w:rsidR="005F058C">
        <w:rPr>
          <w:sz w:val="24"/>
          <w:szCs w:val="24"/>
        </w:rPr>
        <w:t>2</w:t>
      </w:r>
      <w:r>
        <w:rPr>
          <w:sz w:val="24"/>
          <w:szCs w:val="24"/>
        </w:rPr>
        <w:t xml:space="preserve"> yılı faaliyet programında yer alan Taekwondo “Siyah Kuşak Dan ve Terfi Sınavları” ek listede belirtilen yer ve tarihlerde yapılacaktır.</w:t>
      </w:r>
    </w:p>
    <w:p w:rsidR="00A34494" w:rsidRDefault="00A34494" w:rsidP="00A34494">
      <w:pPr>
        <w:jc w:val="both"/>
        <w:rPr>
          <w:sz w:val="24"/>
          <w:szCs w:val="24"/>
        </w:rPr>
      </w:pPr>
    </w:p>
    <w:p w:rsidR="00A34494" w:rsidRDefault="00A34494" w:rsidP="00A34494"/>
    <w:p w:rsidR="00A34494" w:rsidRDefault="00A34494" w:rsidP="00A34494">
      <w:pPr>
        <w:pStyle w:val="Balk1"/>
        <w:rPr>
          <w:b/>
          <w:szCs w:val="24"/>
        </w:rPr>
      </w:pPr>
    </w:p>
    <w:p w:rsidR="00A34494" w:rsidRDefault="00A34494" w:rsidP="00A34494">
      <w:pPr>
        <w:pStyle w:val="Balk1"/>
        <w:jc w:val="center"/>
        <w:rPr>
          <w:b/>
          <w:szCs w:val="24"/>
        </w:rPr>
      </w:pPr>
      <w:r>
        <w:rPr>
          <w:b/>
          <w:szCs w:val="24"/>
        </w:rPr>
        <w:t>SİYAH KUŞAK SINAV TALİMATI</w:t>
      </w:r>
    </w:p>
    <w:p w:rsidR="00A34494" w:rsidRDefault="00A34494" w:rsidP="00A34494"/>
    <w:p w:rsidR="00A34494" w:rsidRDefault="00A34494" w:rsidP="00A34494"/>
    <w:p w:rsidR="00A34494" w:rsidRDefault="00A34494" w:rsidP="00A34494">
      <w:pPr>
        <w:pStyle w:val="Balk1"/>
        <w:jc w:val="both"/>
        <w:rPr>
          <w:szCs w:val="24"/>
        </w:rPr>
      </w:pPr>
      <w:r>
        <w:rPr>
          <w:szCs w:val="24"/>
        </w:rPr>
        <w:t xml:space="preserve">     </w:t>
      </w:r>
      <w:r>
        <w:rPr>
          <w:b/>
          <w:szCs w:val="24"/>
        </w:rPr>
        <w:t>1</w:t>
      </w:r>
      <w:r>
        <w:rPr>
          <w:szCs w:val="24"/>
        </w:rPr>
        <w:t xml:space="preserve">-Siyah Kuşak sınavları aşağıda belirtilen talimata uygun olarak yapılacaktır.  </w:t>
      </w:r>
    </w:p>
    <w:p w:rsidR="00A34494" w:rsidRDefault="00A34494" w:rsidP="00A34494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</w:t>
      </w:r>
    </w:p>
    <w:p w:rsidR="00A34494" w:rsidRPr="00F424BD" w:rsidRDefault="00A34494" w:rsidP="00A34494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2</w:t>
      </w:r>
      <w:r>
        <w:rPr>
          <w:sz w:val="24"/>
          <w:szCs w:val="24"/>
        </w:rPr>
        <w:t>-</w:t>
      </w:r>
      <w:r w:rsidRPr="00F424BD">
        <w:rPr>
          <w:b/>
          <w:sz w:val="24"/>
          <w:szCs w:val="24"/>
        </w:rPr>
        <w:t>Aşağıda belirtilen İllerde Gıp’tan Pum/ 1.Dan’a  1.Dan/Pum’dan 2.Dan/Pum’a,  3.Dan/Pum’a sınavları yapılacaktır.</w:t>
      </w:r>
    </w:p>
    <w:p w:rsidR="00A34494" w:rsidRDefault="00A34494" w:rsidP="00A34494">
      <w:pPr>
        <w:jc w:val="both"/>
        <w:rPr>
          <w:b/>
          <w:sz w:val="24"/>
          <w:szCs w:val="24"/>
        </w:rPr>
      </w:pPr>
    </w:p>
    <w:p w:rsidR="00A34494" w:rsidRDefault="00A34494" w:rsidP="00A34494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A ) </w:t>
      </w:r>
      <w:r>
        <w:rPr>
          <w:b/>
          <w:sz w:val="24"/>
          <w:szCs w:val="24"/>
        </w:rPr>
        <w:tab/>
      </w:r>
    </w:p>
    <w:p w:rsidR="00A34494" w:rsidRDefault="00A34494" w:rsidP="00A34494">
      <w:pPr>
        <w:jc w:val="both"/>
        <w:rPr>
          <w:b/>
          <w:sz w:val="24"/>
          <w:szCs w:val="24"/>
          <w:u w:val="single"/>
        </w:rPr>
      </w:pPr>
    </w:p>
    <w:p w:rsidR="00A34494" w:rsidRPr="00060B58" w:rsidRDefault="00A34494" w:rsidP="00A34494">
      <w:pPr>
        <w:jc w:val="both"/>
        <w:rPr>
          <w:b/>
          <w:sz w:val="22"/>
          <w:szCs w:val="22"/>
        </w:rPr>
      </w:pPr>
      <w:r w:rsidRPr="00060B58">
        <w:rPr>
          <w:b/>
          <w:sz w:val="22"/>
          <w:szCs w:val="22"/>
          <w:u w:val="single"/>
        </w:rPr>
        <w:t>SINAV TARİHİ</w:t>
      </w:r>
      <w:r w:rsidR="00C95638">
        <w:rPr>
          <w:b/>
          <w:sz w:val="22"/>
          <w:szCs w:val="22"/>
        </w:rPr>
        <w:t xml:space="preserve">        </w:t>
      </w:r>
      <w:r w:rsidRPr="00060B58">
        <w:rPr>
          <w:b/>
          <w:sz w:val="22"/>
          <w:szCs w:val="22"/>
          <w:u w:val="single"/>
        </w:rPr>
        <w:t>SINAV YERLERİ</w:t>
      </w:r>
      <w:r w:rsidRPr="00060B58">
        <w:rPr>
          <w:b/>
          <w:sz w:val="22"/>
          <w:szCs w:val="22"/>
        </w:rPr>
        <w:t xml:space="preserve">    </w:t>
      </w:r>
      <w:r w:rsidR="008A589C">
        <w:rPr>
          <w:b/>
          <w:sz w:val="22"/>
          <w:szCs w:val="22"/>
        </w:rPr>
        <w:t xml:space="preserve">      </w:t>
      </w:r>
      <w:r w:rsidRPr="00060B58">
        <w:rPr>
          <w:b/>
          <w:sz w:val="22"/>
          <w:szCs w:val="22"/>
          <w:u w:val="single"/>
        </w:rPr>
        <w:t>SINAVIN YAPILACAĞI SALON</w:t>
      </w:r>
    </w:p>
    <w:p w:rsidR="00A34494" w:rsidRPr="00B846B1" w:rsidRDefault="00A34494" w:rsidP="00A34494">
      <w:pPr>
        <w:rPr>
          <w:b/>
        </w:rPr>
      </w:pPr>
      <w:r>
        <w:rPr>
          <w:b/>
        </w:rPr>
        <w:tab/>
      </w:r>
    </w:p>
    <w:p w:rsidR="008F7E0B" w:rsidRPr="009B3184" w:rsidRDefault="009B3184" w:rsidP="008F7E0B">
      <w:pPr>
        <w:rPr>
          <w:b/>
          <w:color w:val="000000"/>
          <w:sz w:val="16"/>
        </w:rPr>
      </w:pPr>
      <w:r>
        <w:rPr>
          <w:b/>
          <w:color w:val="000000"/>
        </w:rPr>
        <w:t>0</w:t>
      </w:r>
      <w:r w:rsidR="005F058C">
        <w:rPr>
          <w:b/>
          <w:color w:val="000000"/>
        </w:rPr>
        <w:t>2</w:t>
      </w:r>
      <w:r>
        <w:rPr>
          <w:b/>
          <w:color w:val="000000"/>
        </w:rPr>
        <w:t xml:space="preserve"> TEMMUZ 202</w:t>
      </w:r>
      <w:r w:rsidR="005F058C">
        <w:rPr>
          <w:b/>
          <w:color w:val="000000"/>
        </w:rPr>
        <w:t>2</w:t>
      </w:r>
      <w:r w:rsidR="00C95638">
        <w:rPr>
          <w:b/>
          <w:color w:val="000000"/>
        </w:rPr>
        <w:t xml:space="preserve"> </w:t>
      </w:r>
      <w:r>
        <w:rPr>
          <w:b/>
          <w:color w:val="000000"/>
        </w:rPr>
        <w:t xml:space="preserve">  </w:t>
      </w:r>
      <w:r w:rsidR="00C95638">
        <w:rPr>
          <w:b/>
          <w:color w:val="000000"/>
        </w:rPr>
        <w:t xml:space="preserve">    </w:t>
      </w:r>
      <w:r w:rsidR="00C95638">
        <w:rPr>
          <w:b/>
          <w:color w:val="000000"/>
        </w:rPr>
        <w:tab/>
        <w:t>BURSA</w:t>
      </w:r>
      <w:r w:rsidR="00C95638">
        <w:rPr>
          <w:b/>
          <w:color w:val="000000"/>
        </w:rPr>
        <w:tab/>
      </w:r>
      <w:r w:rsidR="00C95638">
        <w:rPr>
          <w:b/>
          <w:color w:val="000000"/>
        </w:rPr>
        <w:tab/>
      </w:r>
      <w:r w:rsidR="00C95638">
        <w:rPr>
          <w:b/>
          <w:color w:val="000000"/>
        </w:rPr>
        <w:tab/>
        <w:t xml:space="preserve">     NAİM SÜLEYMANOĞLU SPOR </w:t>
      </w:r>
      <w:r w:rsidR="00DE4964">
        <w:rPr>
          <w:b/>
          <w:color w:val="000000"/>
        </w:rPr>
        <w:t>KOMPLEKSİ</w:t>
      </w:r>
    </w:p>
    <w:p w:rsidR="00D8335B" w:rsidRDefault="008F7E0B" w:rsidP="009B3184">
      <w:pPr>
        <w:rPr>
          <w:b/>
          <w:color w:val="000000"/>
        </w:rPr>
      </w:pPr>
      <w:r w:rsidRPr="00A02FD7">
        <w:rPr>
          <w:b/>
          <w:color w:val="000000"/>
        </w:rPr>
        <w:tab/>
      </w:r>
      <w:r w:rsidR="00C95638">
        <w:rPr>
          <w:b/>
          <w:color w:val="000000"/>
        </w:rPr>
        <w:tab/>
      </w:r>
      <w:r w:rsidR="00C95638">
        <w:rPr>
          <w:b/>
          <w:color w:val="000000"/>
        </w:rPr>
        <w:tab/>
      </w:r>
      <w:r w:rsidR="00D8335B">
        <w:rPr>
          <w:b/>
          <w:color w:val="000000"/>
        </w:rPr>
        <w:t>ERZURUM</w:t>
      </w:r>
      <w:r w:rsidR="00D8335B">
        <w:rPr>
          <w:b/>
          <w:color w:val="000000"/>
        </w:rPr>
        <w:tab/>
      </w:r>
      <w:r w:rsidR="00D8335B">
        <w:rPr>
          <w:b/>
          <w:color w:val="000000"/>
        </w:rPr>
        <w:tab/>
        <w:t xml:space="preserve">     YAKUTİYE SPOR SALONU</w:t>
      </w:r>
    </w:p>
    <w:p w:rsidR="00D8335B" w:rsidRDefault="00D8335B" w:rsidP="00D8335B">
      <w:pPr>
        <w:ind w:left="1416" w:firstLine="708"/>
        <w:rPr>
          <w:b/>
          <w:color w:val="000000"/>
        </w:rPr>
      </w:pPr>
      <w:r>
        <w:rPr>
          <w:b/>
          <w:color w:val="000000"/>
        </w:rPr>
        <w:t>KASTAMONU</w:t>
      </w:r>
      <w:r>
        <w:rPr>
          <w:b/>
          <w:color w:val="000000"/>
        </w:rPr>
        <w:tab/>
      </w:r>
      <w:r>
        <w:rPr>
          <w:b/>
          <w:color w:val="000000"/>
        </w:rPr>
        <w:tab/>
        <w:t xml:space="preserve">     MERKEZ SPOR SALONU</w:t>
      </w:r>
    </w:p>
    <w:p w:rsidR="008F7E0B" w:rsidRDefault="00C95638" w:rsidP="00D8335B">
      <w:pPr>
        <w:ind w:left="1416" w:firstLine="708"/>
        <w:rPr>
          <w:b/>
          <w:color w:val="000000"/>
        </w:rPr>
      </w:pPr>
      <w:r>
        <w:rPr>
          <w:b/>
          <w:color w:val="000000"/>
        </w:rPr>
        <w:t>KARAMAN</w:t>
      </w:r>
      <w:r>
        <w:rPr>
          <w:b/>
          <w:color w:val="000000"/>
        </w:rPr>
        <w:tab/>
      </w:r>
      <w:r>
        <w:rPr>
          <w:b/>
          <w:color w:val="000000"/>
        </w:rPr>
        <w:tab/>
        <w:t xml:space="preserve">     KAZIM KARABEKİR SPOR SALONU</w:t>
      </w:r>
    </w:p>
    <w:p w:rsidR="008F7E0B" w:rsidRPr="00463F5B" w:rsidRDefault="00C95638" w:rsidP="008F7E0B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  <w:t>KAHRAMANMARAŞ</w:t>
      </w:r>
      <w:r>
        <w:rPr>
          <w:b/>
        </w:rPr>
        <w:tab/>
        <w:t xml:space="preserve">     OSMAN SAYIN SPOR SALONU</w:t>
      </w:r>
    </w:p>
    <w:p w:rsidR="00A34494" w:rsidRPr="00A02FD7" w:rsidRDefault="00C95638" w:rsidP="00A02FD7">
      <w:pPr>
        <w:rPr>
          <w:b/>
          <w:color w:val="000000"/>
        </w:rPr>
      </w:pP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  <w:t>GİRESUN</w:t>
      </w:r>
      <w:r>
        <w:rPr>
          <w:b/>
          <w:color w:val="000000"/>
        </w:rPr>
        <w:tab/>
      </w:r>
      <w:r>
        <w:rPr>
          <w:b/>
          <w:color w:val="000000"/>
        </w:rPr>
        <w:tab/>
        <w:t xml:space="preserve">     19 EYLÜL SPOR SALONU</w:t>
      </w:r>
    </w:p>
    <w:p w:rsidR="00A02FD7" w:rsidRPr="00463F5B" w:rsidRDefault="00A02FD7" w:rsidP="008F7E0B">
      <w:pPr>
        <w:rPr>
          <w:b/>
        </w:rPr>
      </w:pPr>
      <w:r w:rsidRPr="00A02FD7">
        <w:rPr>
          <w:b/>
          <w:color w:val="000000"/>
        </w:rPr>
        <w:tab/>
      </w:r>
      <w:r w:rsidRPr="00A02FD7">
        <w:rPr>
          <w:b/>
          <w:color w:val="000000"/>
        </w:rPr>
        <w:tab/>
      </w:r>
      <w:r w:rsidRPr="00A02FD7">
        <w:rPr>
          <w:b/>
          <w:color w:val="000000"/>
        </w:rPr>
        <w:tab/>
      </w:r>
      <w:r w:rsidR="00DD4FA4">
        <w:rPr>
          <w:b/>
          <w:color w:val="000000"/>
        </w:rPr>
        <w:t>MARDİN</w:t>
      </w:r>
      <w:r w:rsidR="00C43D6A">
        <w:rPr>
          <w:b/>
          <w:color w:val="000000"/>
        </w:rPr>
        <w:tab/>
      </w:r>
      <w:r w:rsidR="00C43D6A">
        <w:rPr>
          <w:b/>
          <w:color w:val="000000"/>
        </w:rPr>
        <w:tab/>
        <w:t xml:space="preserve">     ARTUKLU SPOR SALONU</w:t>
      </w:r>
    </w:p>
    <w:p w:rsidR="00A34494" w:rsidRDefault="00A34494" w:rsidP="00A34494">
      <w:pPr>
        <w:tabs>
          <w:tab w:val="left" w:pos="3086"/>
        </w:tabs>
        <w:rPr>
          <w:b/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</w:t>
      </w:r>
      <w:r>
        <w:rPr>
          <w:b/>
          <w:sz w:val="24"/>
          <w:szCs w:val="24"/>
        </w:rPr>
        <w:t xml:space="preserve">               </w:t>
      </w:r>
      <w:r w:rsidR="00A02FD7">
        <w:rPr>
          <w:b/>
          <w:sz w:val="24"/>
          <w:szCs w:val="24"/>
        </w:rPr>
        <w:t xml:space="preserve">                            </w:t>
      </w:r>
      <w:r>
        <w:rPr>
          <w:b/>
          <w:sz w:val="24"/>
          <w:szCs w:val="24"/>
        </w:rPr>
        <w:tab/>
        <w:t xml:space="preserve">      </w:t>
      </w:r>
    </w:p>
    <w:p w:rsidR="00A34494" w:rsidRPr="00697C29" w:rsidRDefault="00A34494" w:rsidP="00A34494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B </w:t>
      </w:r>
      <w:r w:rsidRPr="00697C29">
        <w:rPr>
          <w:b/>
          <w:sz w:val="24"/>
          <w:szCs w:val="24"/>
        </w:rPr>
        <w:t>) Aşağıda belirtilen yer ve tarihte Gıp’tan Pum/ 1.Dan’a , 1.Dan/Pum’dan 2.Dan/Pum’a, 2.Dan/Pum’dan 3. Dan/Pum’a, 3.Dan’/ 4.Dan’a</w:t>
      </w:r>
      <w:r w:rsidR="0016630E">
        <w:rPr>
          <w:b/>
          <w:sz w:val="24"/>
          <w:szCs w:val="24"/>
        </w:rPr>
        <w:t xml:space="preserve"> </w:t>
      </w:r>
      <w:r w:rsidRPr="00697C29">
        <w:rPr>
          <w:b/>
          <w:sz w:val="24"/>
          <w:szCs w:val="24"/>
        </w:rPr>
        <w:t>,geçiş sınavları yapılacaktır.</w:t>
      </w:r>
    </w:p>
    <w:p w:rsidR="00A34494" w:rsidRDefault="00A34494" w:rsidP="00A34494">
      <w:pPr>
        <w:jc w:val="both"/>
        <w:rPr>
          <w:sz w:val="24"/>
          <w:szCs w:val="24"/>
        </w:rPr>
      </w:pPr>
    </w:p>
    <w:p w:rsidR="00A34494" w:rsidRDefault="00A34494" w:rsidP="00A34494">
      <w:pPr>
        <w:jc w:val="both"/>
        <w:rPr>
          <w:sz w:val="24"/>
          <w:szCs w:val="24"/>
        </w:rPr>
      </w:pPr>
    </w:p>
    <w:p w:rsidR="00A34494" w:rsidRDefault="00A34494" w:rsidP="00A34494">
      <w:pPr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SINAV TARİHİ</w:t>
      </w:r>
      <w:r w:rsidR="00B10A6B">
        <w:rPr>
          <w:b/>
          <w:sz w:val="24"/>
          <w:szCs w:val="24"/>
        </w:rPr>
        <w:tab/>
        <w:t xml:space="preserve">      </w:t>
      </w:r>
      <w:r>
        <w:rPr>
          <w:b/>
          <w:sz w:val="24"/>
          <w:szCs w:val="24"/>
          <w:u w:val="single"/>
        </w:rPr>
        <w:t>SINAV YERİ</w:t>
      </w:r>
      <w:r>
        <w:rPr>
          <w:b/>
          <w:sz w:val="24"/>
          <w:szCs w:val="24"/>
        </w:rPr>
        <w:tab/>
      </w:r>
      <w:r w:rsidR="00114302">
        <w:rPr>
          <w:b/>
          <w:sz w:val="24"/>
          <w:szCs w:val="24"/>
        </w:rPr>
        <w:t xml:space="preserve">      </w:t>
      </w:r>
      <w:r w:rsidR="00B10A6B">
        <w:rPr>
          <w:b/>
          <w:sz w:val="24"/>
          <w:szCs w:val="24"/>
        </w:rPr>
        <w:t xml:space="preserve">    </w:t>
      </w:r>
      <w:r>
        <w:rPr>
          <w:b/>
          <w:sz w:val="24"/>
          <w:szCs w:val="24"/>
          <w:u w:val="single"/>
        </w:rPr>
        <w:t>SINAVIN YAPILACAĞI SALON</w:t>
      </w:r>
    </w:p>
    <w:p w:rsidR="00A34494" w:rsidRDefault="00A34494" w:rsidP="00A34494">
      <w:pPr>
        <w:jc w:val="both"/>
        <w:rPr>
          <w:b/>
          <w:sz w:val="24"/>
          <w:szCs w:val="24"/>
        </w:rPr>
      </w:pPr>
    </w:p>
    <w:p w:rsidR="00114302" w:rsidRPr="00221D90" w:rsidRDefault="005F058C" w:rsidP="00A34494">
      <w:pPr>
        <w:rPr>
          <w:b/>
          <w:color w:val="000000"/>
        </w:rPr>
      </w:pPr>
      <w:r>
        <w:rPr>
          <w:b/>
          <w:sz w:val="24"/>
          <w:szCs w:val="24"/>
        </w:rPr>
        <w:t>02-03</w:t>
      </w:r>
      <w:r w:rsidR="009B3184">
        <w:rPr>
          <w:b/>
          <w:sz w:val="24"/>
          <w:szCs w:val="24"/>
        </w:rPr>
        <w:t xml:space="preserve"> Temmuz 202</w:t>
      </w:r>
      <w:r>
        <w:rPr>
          <w:b/>
          <w:sz w:val="24"/>
          <w:szCs w:val="24"/>
        </w:rPr>
        <w:t>2</w:t>
      </w:r>
      <w:r w:rsidR="009B3184">
        <w:rPr>
          <w:b/>
          <w:sz w:val="24"/>
          <w:szCs w:val="24"/>
        </w:rPr>
        <w:t xml:space="preserve">   </w:t>
      </w:r>
      <w:r w:rsidR="00A34494" w:rsidRPr="00221D90">
        <w:rPr>
          <w:b/>
          <w:color w:val="000000"/>
        </w:rPr>
        <w:t>İSTANBUL</w:t>
      </w:r>
      <w:r w:rsidR="00114302" w:rsidRPr="00221D90">
        <w:rPr>
          <w:b/>
          <w:color w:val="000000"/>
        </w:rPr>
        <w:t>/ANADOLU</w:t>
      </w:r>
      <w:r w:rsidR="00B10A6B">
        <w:rPr>
          <w:b/>
          <w:color w:val="000000"/>
          <w:sz w:val="24"/>
          <w:szCs w:val="24"/>
        </w:rPr>
        <w:t xml:space="preserve"> </w:t>
      </w:r>
      <w:r w:rsidR="00AD4F12">
        <w:rPr>
          <w:b/>
          <w:color w:val="000000"/>
          <w:sz w:val="24"/>
          <w:szCs w:val="24"/>
        </w:rPr>
        <w:t xml:space="preserve"> </w:t>
      </w:r>
      <w:r w:rsidR="00A52001">
        <w:rPr>
          <w:b/>
          <w:color w:val="000000"/>
          <w:sz w:val="24"/>
          <w:szCs w:val="24"/>
        </w:rPr>
        <w:t xml:space="preserve"> </w:t>
      </w:r>
      <w:r w:rsidR="00114302" w:rsidRPr="00114302">
        <w:rPr>
          <w:b/>
          <w:color w:val="000000"/>
          <w:sz w:val="22"/>
          <w:szCs w:val="22"/>
        </w:rPr>
        <w:t xml:space="preserve"> </w:t>
      </w:r>
      <w:r w:rsidR="00C95638">
        <w:rPr>
          <w:b/>
          <w:color w:val="000000"/>
          <w:sz w:val="22"/>
          <w:szCs w:val="22"/>
        </w:rPr>
        <w:t xml:space="preserve">    </w:t>
      </w:r>
      <w:r w:rsidR="00221D90">
        <w:rPr>
          <w:b/>
          <w:color w:val="000000"/>
          <w:sz w:val="22"/>
          <w:szCs w:val="22"/>
        </w:rPr>
        <w:t xml:space="preserve">  </w:t>
      </w:r>
      <w:r w:rsidR="00221D90" w:rsidRPr="00221D90">
        <w:rPr>
          <w:b/>
          <w:color w:val="000000"/>
        </w:rPr>
        <w:t>MALTEPE MÜZAHİR SİLLE SPOR SALONU</w:t>
      </w:r>
    </w:p>
    <w:p w:rsidR="00A34494" w:rsidRPr="00114302" w:rsidRDefault="005F058C" w:rsidP="00A34494">
      <w:pPr>
        <w:rPr>
          <w:b/>
          <w:color w:val="000000"/>
          <w:sz w:val="24"/>
          <w:szCs w:val="24"/>
        </w:rPr>
      </w:pPr>
      <w:r>
        <w:rPr>
          <w:b/>
          <w:sz w:val="24"/>
          <w:szCs w:val="24"/>
        </w:rPr>
        <w:t>02-03</w:t>
      </w:r>
      <w:r w:rsidR="009B3184">
        <w:rPr>
          <w:b/>
          <w:sz w:val="24"/>
          <w:szCs w:val="24"/>
        </w:rPr>
        <w:t xml:space="preserve"> Temmuz 202</w:t>
      </w:r>
      <w:r>
        <w:rPr>
          <w:b/>
          <w:sz w:val="24"/>
          <w:szCs w:val="24"/>
        </w:rPr>
        <w:t>2</w:t>
      </w:r>
      <w:r w:rsidR="009B3184">
        <w:rPr>
          <w:b/>
          <w:sz w:val="24"/>
          <w:szCs w:val="24"/>
        </w:rPr>
        <w:t xml:space="preserve">   </w:t>
      </w:r>
      <w:r w:rsidR="00114302" w:rsidRPr="00B10A6B">
        <w:rPr>
          <w:b/>
          <w:color w:val="000000"/>
          <w:sz w:val="22"/>
          <w:szCs w:val="22"/>
        </w:rPr>
        <w:t>İSTANBUL/AVRUPA</w:t>
      </w:r>
      <w:r w:rsidR="00B10A6B">
        <w:rPr>
          <w:b/>
          <w:color w:val="000000"/>
          <w:sz w:val="24"/>
          <w:szCs w:val="24"/>
        </w:rPr>
        <w:t xml:space="preserve">     </w:t>
      </w:r>
      <w:r w:rsidR="00AD4F12">
        <w:rPr>
          <w:b/>
          <w:color w:val="000000"/>
          <w:sz w:val="24"/>
          <w:szCs w:val="24"/>
        </w:rPr>
        <w:t xml:space="preserve">  </w:t>
      </w:r>
      <w:r w:rsidR="00A52001">
        <w:rPr>
          <w:b/>
          <w:color w:val="000000"/>
          <w:sz w:val="24"/>
          <w:szCs w:val="24"/>
        </w:rPr>
        <w:t xml:space="preserve"> </w:t>
      </w:r>
      <w:r w:rsidR="00C95638">
        <w:rPr>
          <w:b/>
          <w:color w:val="000000"/>
          <w:sz w:val="24"/>
          <w:szCs w:val="24"/>
        </w:rPr>
        <w:t xml:space="preserve"> SARIYER SPOR SALONU</w:t>
      </w:r>
    </w:p>
    <w:p w:rsidR="00A34494" w:rsidRPr="00C95638" w:rsidRDefault="005F058C" w:rsidP="00A34494">
      <w:pPr>
        <w:jc w:val="both"/>
        <w:rPr>
          <w:b/>
          <w:sz w:val="22"/>
          <w:szCs w:val="22"/>
        </w:rPr>
      </w:pPr>
      <w:r>
        <w:rPr>
          <w:b/>
          <w:sz w:val="24"/>
          <w:szCs w:val="24"/>
        </w:rPr>
        <w:t>02-03</w:t>
      </w:r>
      <w:r w:rsidR="009B3184">
        <w:rPr>
          <w:b/>
          <w:sz w:val="24"/>
          <w:szCs w:val="24"/>
        </w:rPr>
        <w:t xml:space="preserve"> Temmuz 202</w:t>
      </w:r>
      <w:r>
        <w:rPr>
          <w:b/>
          <w:sz w:val="24"/>
          <w:szCs w:val="24"/>
        </w:rPr>
        <w:t>2</w:t>
      </w:r>
      <w:r w:rsidR="009B3184">
        <w:rPr>
          <w:b/>
          <w:sz w:val="24"/>
          <w:szCs w:val="24"/>
        </w:rPr>
        <w:t xml:space="preserve">   </w:t>
      </w:r>
      <w:r w:rsidR="00A34494" w:rsidRPr="00463F5B">
        <w:rPr>
          <w:b/>
          <w:sz w:val="24"/>
          <w:szCs w:val="24"/>
        </w:rPr>
        <w:t>İZMİR</w:t>
      </w:r>
      <w:r w:rsidR="00A34494">
        <w:rPr>
          <w:sz w:val="24"/>
          <w:szCs w:val="24"/>
        </w:rPr>
        <w:t xml:space="preserve"> </w:t>
      </w:r>
      <w:r w:rsidR="00A34494">
        <w:rPr>
          <w:sz w:val="24"/>
          <w:szCs w:val="24"/>
        </w:rPr>
        <w:tab/>
      </w:r>
      <w:r w:rsidR="00A34494">
        <w:rPr>
          <w:sz w:val="24"/>
          <w:szCs w:val="24"/>
        </w:rPr>
        <w:tab/>
      </w:r>
      <w:r w:rsidR="00221D90">
        <w:rPr>
          <w:sz w:val="24"/>
          <w:szCs w:val="24"/>
        </w:rPr>
        <w:tab/>
      </w:r>
      <w:bookmarkStart w:id="0" w:name="_GoBack"/>
      <w:bookmarkEnd w:id="0"/>
      <w:r w:rsidR="00C95638" w:rsidRPr="00C95638">
        <w:rPr>
          <w:b/>
          <w:sz w:val="22"/>
          <w:szCs w:val="22"/>
        </w:rPr>
        <w:t xml:space="preserve">MUSTAFA KEMAL ATATÜRK </w:t>
      </w:r>
      <w:r w:rsidR="00C96CA4" w:rsidRPr="00C95638">
        <w:rPr>
          <w:b/>
          <w:sz w:val="22"/>
          <w:szCs w:val="22"/>
        </w:rPr>
        <w:t>SP.</w:t>
      </w:r>
      <w:r w:rsidR="00C95638" w:rsidRPr="00C95638">
        <w:rPr>
          <w:b/>
          <w:sz w:val="22"/>
          <w:szCs w:val="22"/>
        </w:rPr>
        <w:t>SL</w:t>
      </w:r>
      <w:r w:rsidR="00C95638">
        <w:rPr>
          <w:b/>
          <w:sz w:val="22"/>
          <w:szCs w:val="22"/>
        </w:rPr>
        <w:t xml:space="preserve"> (BAYRAKLI)</w:t>
      </w:r>
    </w:p>
    <w:p w:rsidR="00A34494" w:rsidRDefault="00A34494" w:rsidP="00A34494">
      <w:pPr>
        <w:jc w:val="both"/>
        <w:rPr>
          <w:b/>
          <w:sz w:val="24"/>
          <w:szCs w:val="24"/>
        </w:rPr>
      </w:pPr>
    </w:p>
    <w:p w:rsidR="0016630E" w:rsidRPr="0016630E" w:rsidRDefault="0016630E" w:rsidP="0016630E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C</w:t>
      </w:r>
      <w:r w:rsidRPr="00697C29">
        <w:rPr>
          <w:b/>
          <w:sz w:val="24"/>
          <w:szCs w:val="24"/>
        </w:rPr>
        <w:t>) Aşağıda belirtilen yer ve tarihte Gıp’tan Pum/ 1.Dan’a , 1.Dan/Pum’dan 2.Dan/Pum’a, 2.Dan/Pum’dan 3. Dan/Pum’a, 3.Dan’/ 4.Dan’a, 4.Dan’dan 5.Dan’a,geçiş sınavları yapılacaktır.</w:t>
      </w:r>
    </w:p>
    <w:p w:rsidR="0016630E" w:rsidRDefault="0016630E" w:rsidP="00A34494">
      <w:pPr>
        <w:jc w:val="both"/>
        <w:rPr>
          <w:b/>
          <w:sz w:val="24"/>
          <w:szCs w:val="24"/>
        </w:rPr>
      </w:pPr>
    </w:p>
    <w:p w:rsidR="0016630E" w:rsidRDefault="0016630E" w:rsidP="0016630E">
      <w:pPr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SINAV TARİHİ</w:t>
      </w:r>
      <w:r>
        <w:rPr>
          <w:b/>
          <w:sz w:val="24"/>
          <w:szCs w:val="24"/>
        </w:rPr>
        <w:tab/>
        <w:t xml:space="preserve">   </w:t>
      </w:r>
      <w:r>
        <w:rPr>
          <w:b/>
          <w:sz w:val="24"/>
          <w:szCs w:val="24"/>
          <w:u w:val="single"/>
        </w:rPr>
        <w:t>SINAV YERİ</w:t>
      </w:r>
      <w:r>
        <w:rPr>
          <w:b/>
          <w:sz w:val="24"/>
          <w:szCs w:val="24"/>
        </w:rPr>
        <w:tab/>
        <w:t xml:space="preserve">     </w:t>
      </w:r>
      <w:r>
        <w:rPr>
          <w:b/>
          <w:sz w:val="24"/>
          <w:szCs w:val="24"/>
          <w:u w:val="single"/>
        </w:rPr>
        <w:t>SINAVIN YAPILACAĞI SALON</w:t>
      </w:r>
    </w:p>
    <w:p w:rsidR="0016630E" w:rsidRDefault="0016630E" w:rsidP="00A34494">
      <w:pPr>
        <w:jc w:val="both"/>
        <w:rPr>
          <w:b/>
          <w:sz w:val="24"/>
          <w:szCs w:val="24"/>
        </w:rPr>
      </w:pPr>
    </w:p>
    <w:p w:rsidR="0016630E" w:rsidRDefault="0016630E" w:rsidP="0016630E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02-03 Temmuz 2022    ANKARA                    </w:t>
      </w:r>
      <w:r>
        <w:rPr>
          <w:b/>
          <w:sz w:val="22"/>
          <w:szCs w:val="22"/>
        </w:rPr>
        <w:t>İSMET IRAZ TAEKWONDO SPOR SALONU</w:t>
      </w:r>
    </w:p>
    <w:p w:rsidR="0016630E" w:rsidRDefault="0016630E" w:rsidP="00A34494">
      <w:pPr>
        <w:jc w:val="both"/>
        <w:rPr>
          <w:b/>
          <w:sz w:val="24"/>
          <w:szCs w:val="24"/>
        </w:rPr>
      </w:pPr>
    </w:p>
    <w:p w:rsidR="00A34494" w:rsidRDefault="00A34494" w:rsidP="00A34494">
      <w:pPr>
        <w:jc w:val="both"/>
        <w:rPr>
          <w:sz w:val="24"/>
          <w:szCs w:val="24"/>
        </w:rPr>
      </w:pPr>
    </w:p>
    <w:p w:rsidR="0016630E" w:rsidRDefault="0016630E" w:rsidP="00A34494">
      <w:pPr>
        <w:jc w:val="both"/>
        <w:rPr>
          <w:sz w:val="24"/>
          <w:szCs w:val="24"/>
        </w:rPr>
      </w:pPr>
    </w:p>
    <w:p w:rsidR="0016630E" w:rsidRDefault="0016630E" w:rsidP="00A34494">
      <w:pPr>
        <w:jc w:val="both"/>
        <w:rPr>
          <w:sz w:val="24"/>
          <w:szCs w:val="24"/>
        </w:rPr>
      </w:pPr>
    </w:p>
    <w:p w:rsidR="0016630E" w:rsidRDefault="0016630E" w:rsidP="00A34494">
      <w:pPr>
        <w:jc w:val="both"/>
        <w:rPr>
          <w:sz w:val="24"/>
          <w:szCs w:val="24"/>
        </w:rPr>
      </w:pPr>
    </w:p>
    <w:p w:rsidR="0016630E" w:rsidRDefault="0016630E" w:rsidP="00A34494">
      <w:pPr>
        <w:jc w:val="both"/>
        <w:rPr>
          <w:sz w:val="24"/>
          <w:szCs w:val="24"/>
        </w:rPr>
      </w:pPr>
    </w:p>
    <w:p w:rsidR="0016630E" w:rsidRDefault="0016630E" w:rsidP="00A34494">
      <w:pPr>
        <w:jc w:val="both"/>
        <w:rPr>
          <w:sz w:val="24"/>
          <w:szCs w:val="24"/>
        </w:rPr>
      </w:pPr>
    </w:p>
    <w:p w:rsidR="00A34494" w:rsidRDefault="00A34494" w:rsidP="00A34494">
      <w:pPr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    </w:t>
      </w:r>
      <w:r>
        <w:rPr>
          <w:b/>
          <w:sz w:val="24"/>
          <w:szCs w:val="24"/>
        </w:rPr>
        <w:t>3-</w:t>
      </w:r>
      <w:r>
        <w:rPr>
          <w:sz w:val="24"/>
          <w:szCs w:val="24"/>
        </w:rPr>
        <w:t>Kuşak derecelerinde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bekleme sürelerini dolduran sporcular sınava girebileceklerdir.          </w:t>
      </w:r>
      <w:r>
        <w:rPr>
          <w:b/>
          <w:sz w:val="24"/>
          <w:szCs w:val="24"/>
        </w:rPr>
        <w:t>( Süresi dolmayanlar sınava alınmayacaktır.)</w:t>
      </w:r>
    </w:p>
    <w:p w:rsidR="00A34494" w:rsidRDefault="00A34494" w:rsidP="00A34494">
      <w:pPr>
        <w:jc w:val="both"/>
        <w:rPr>
          <w:b/>
          <w:sz w:val="24"/>
          <w:szCs w:val="24"/>
        </w:rPr>
      </w:pPr>
    </w:p>
    <w:p w:rsidR="0005512C" w:rsidRDefault="0005512C" w:rsidP="00A34494">
      <w:pPr>
        <w:jc w:val="both"/>
        <w:rPr>
          <w:b/>
          <w:sz w:val="24"/>
          <w:szCs w:val="24"/>
          <w:u w:val="single"/>
        </w:rPr>
      </w:pPr>
    </w:p>
    <w:p w:rsidR="00A34494" w:rsidRDefault="00A34494" w:rsidP="00A34494">
      <w:pPr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BEKLEME SÜRELERİ     </w:t>
      </w:r>
    </w:p>
    <w:p w:rsidR="00A34494" w:rsidRDefault="00A34494" w:rsidP="00A34494">
      <w:pPr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               </w:t>
      </w:r>
    </w:p>
    <w:p w:rsidR="00A34494" w:rsidRDefault="00A34494" w:rsidP="00A3449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a)- 1.Gıp/Pum’dan 1.Dan/Pum’a  geçiş    </w:t>
      </w:r>
      <w:r>
        <w:rPr>
          <w:sz w:val="24"/>
          <w:szCs w:val="24"/>
        </w:rPr>
        <w:tab/>
        <w:t xml:space="preserve">:   6 Ay </w:t>
      </w:r>
    </w:p>
    <w:p w:rsidR="00A34494" w:rsidRDefault="00B16395" w:rsidP="00A3449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>
        <w:rPr>
          <w:sz w:val="24"/>
          <w:szCs w:val="24"/>
        </w:rPr>
        <w:tab/>
        <w:t xml:space="preserve"> ( </w:t>
      </w:r>
      <w:r w:rsidR="00A27319">
        <w:rPr>
          <w:sz w:val="24"/>
          <w:szCs w:val="24"/>
        </w:rPr>
        <w:t>0</w:t>
      </w:r>
      <w:r>
        <w:rPr>
          <w:sz w:val="24"/>
          <w:szCs w:val="24"/>
        </w:rPr>
        <w:t>2 Ocak 202</w:t>
      </w:r>
      <w:r w:rsidR="00A27319">
        <w:rPr>
          <w:sz w:val="24"/>
          <w:szCs w:val="24"/>
        </w:rPr>
        <w:t>2</w:t>
      </w:r>
      <w:r w:rsidR="00A34494">
        <w:rPr>
          <w:sz w:val="24"/>
          <w:szCs w:val="24"/>
        </w:rPr>
        <w:t xml:space="preserve"> tarihinden önce 1 Gıp derecesi alanlar)</w:t>
      </w:r>
    </w:p>
    <w:p w:rsidR="00A34494" w:rsidRDefault="00A34494" w:rsidP="00A34494">
      <w:pPr>
        <w:jc w:val="both"/>
        <w:rPr>
          <w:sz w:val="24"/>
          <w:szCs w:val="24"/>
        </w:rPr>
      </w:pPr>
    </w:p>
    <w:p w:rsidR="00A34494" w:rsidRDefault="00A34494" w:rsidP="00A3449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b)-1.Dan/Pum dan 2.Dan/Pum’a geçiş   </w:t>
      </w:r>
      <w:r>
        <w:rPr>
          <w:sz w:val="24"/>
          <w:szCs w:val="24"/>
        </w:rPr>
        <w:tab/>
        <w:t>:   1 Yıl</w:t>
      </w:r>
    </w:p>
    <w:p w:rsidR="00A34494" w:rsidRDefault="00B16395" w:rsidP="00A3449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>
        <w:rPr>
          <w:sz w:val="24"/>
          <w:szCs w:val="24"/>
        </w:rPr>
        <w:tab/>
        <w:t>(</w:t>
      </w:r>
      <w:r w:rsidR="00A27319">
        <w:rPr>
          <w:sz w:val="24"/>
          <w:szCs w:val="24"/>
        </w:rPr>
        <w:t>0</w:t>
      </w:r>
      <w:r>
        <w:rPr>
          <w:sz w:val="24"/>
          <w:szCs w:val="24"/>
        </w:rPr>
        <w:t>2 Temmuz 202</w:t>
      </w:r>
      <w:r w:rsidR="0005512C">
        <w:rPr>
          <w:sz w:val="24"/>
          <w:szCs w:val="24"/>
        </w:rPr>
        <w:t>1</w:t>
      </w:r>
      <w:r w:rsidR="00A34494">
        <w:rPr>
          <w:sz w:val="24"/>
          <w:szCs w:val="24"/>
        </w:rPr>
        <w:t xml:space="preserve">  tarihinden önce 1 Dan/Pum derecesi alanlar)</w:t>
      </w:r>
    </w:p>
    <w:p w:rsidR="00A34494" w:rsidRDefault="00A34494" w:rsidP="00A34494">
      <w:pPr>
        <w:jc w:val="both"/>
        <w:rPr>
          <w:sz w:val="24"/>
          <w:szCs w:val="24"/>
        </w:rPr>
      </w:pPr>
    </w:p>
    <w:p w:rsidR="00A34494" w:rsidRDefault="00A34494" w:rsidP="00A34494">
      <w:pPr>
        <w:jc w:val="both"/>
        <w:rPr>
          <w:sz w:val="24"/>
          <w:szCs w:val="24"/>
        </w:rPr>
      </w:pPr>
      <w:r>
        <w:rPr>
          <w:sz w:val="24"/>
          <w:szCs w:val="24"/>
        </w:rPr>
        <w:t>c)-2. Dan/ Pum dan 3. Dan/Pum geçiş</w:t>
      </w:r>
      <w:r>
        <w:rPr>
          <w:sz w:val="24"/>
          <w:szCs w:val="24"/>
        </w:rPr>
        <w:tab/>
        <w:t>:   2 Yıl</w:t>
      </w:r>
    </w:p>
    <w:p w:rsidR="00A34494" w:rsidRDefault="00B16395" w:rsidP="00A3449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>
        <w:rPr>
          <w:sz w:val="24"/>
          <w:szCs w:val="24"/>
        </w:rPr>
        <w:tab/>
        <w:t>(</w:t>
      </w:r>
      <w:r w:rsidR="0005512C">
        <w:rPr>
          <w:sz w:val="24"/>
          <w:szCs w:val="24"/>
        </w:rPr>
        <w:t>0</w:t>
      </w:r>
      <w:r>
        <w:rPr>
          <w:sz w:val="24"/>
          <w:szCs w:val="24"/>
        </w:rPr>
        <w:t>2 Temmuz 20</w:t>
      </w:r>
      <w:r w:rsidR="0005512C">
        <w:rPr>
          <w:sz w:val="24"/>
          <w:szCs w:val="24"/>
        </w:rPr>
        <w:t>20</w:t>
      </w:r>
      <w:r w:rsidR="00A34494">
        <w:rPr>
          <w:sz w:val="24"/>
          <w:szCs w:val="24"/>
        </w:rPr>
        <w:t>) tarihinden önce 2 Dan/Pum derecesi alanlar)</w:t>
      </w:r>
    </w:p>
    <w:p w:rsidR="00A34494" w:rsidRDefault="00A34494" w:rsidP="00A34494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</w:p>
    <w:p w:rsidR="00A34494" w:rsidRDefault="00A34494" w:rsidP="00A34494">
      <w:pPr>
        <w:jc w:val="both"/>
        <w:rPr>
          <w:sz w:val="24"/>
          <w:szCs w:val="24"/>
        </w:rPr>
      </w:pPr>
      <w:r>
        <w:rPr>
          <w:sz w:val="24"/>
          <w:szCs w:val="24"/>
        </w:rPr>
        <w:t>d)-3. Dan/ Pum dan 4. Dan  geçiş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:  3 Yıl </w:t>
      </w:r>
    </w:p>
    <w:p w:rsidR="00A34494" w:rsidRDefault="00B16395" w:rsidP="00A3449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>
        <w:rPr>
          <w:sz w:val="24"/>
          <w:szCs w:val="24"/>
        </w:rPr>
        <w:tab/>
        <w:t>(</w:t>
      </w:r>
      <w:r w:rsidR="0005512C">
        <w:rPr>
          <w:sz w:val="24"/>
          <w:szCs w:val="24"/>
        </w:rPr>
        <w:t>0</w:t>
      </w:r>
      <w:r>
        <w:rPr>
          <w:sz w:val="24"/>
          <w:szCs w:val="24"/>
        </w:rPr>
        <w:t>2 Temmuz 201</w:t>
      </w:r>
      <w:r w:rsidR="0005512C">
        <w:rPr>
          <w:sz w:val="24"/>
          <w:szCs w:val="24"/>
        </w:rPr>
        <w:t>9</w:t>
      </w:r>
      <w:r w:rsidR="00A34494">
        <w:rPr>
          <w:sz w:val="24"/>
          <w:szCs w:val="24"/>
        </w:rPr>
        <w:t xml:space="preserve">  tarihinden önce 3 Dan/Pum derecesi alanlar )</w:t>
      </w:r>
    </w:p>
    <w:p w:rsidR="00A34494" w:rsidRDefault="00A34494" w:rsidP="00A34494">
      <w:pPr>
        <w:jc w:val="both"/>
        <w:rPr>
          <w:sz w:val="24"/>
          <w:szCs w:val="24"/>
        </w:rPr>
      </w:pPr>
    </w:p>
    <w:p w:rsidR="00A34494" w:rsidRDefault="00A34494" w:rsidP="00A34494">
      <w:pPr>
        <w:jc w:val="both"/>
        <w:rPr>
          <w:sz w:val="24"/>
          <w:szCs w:val="24"/>
        </w:rPr>
      </w:pPr>
      <w:r>
        <w:rPr>
          <w:sz w:val="24"/>
          <w:szCs w:val="24"/>
        </w:rPr>
        <w:t>e)-4.Dan’ dan 5.Dan’a geçiş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:4 Yıl</w:t>
      </w:r>
    </w:p>
    <w:p w:rsidR="00A34494" w:rsidRDefault="00B16395" w:rsidP="00A34494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>(</w:t>
      </w:r>
      <w:r w:rsidR="0005512C">
        <w:rPr>
          <w:sz w:val="24"/>
          <w:szCs w:val="24"/>
        </w:rPr>
        <w:t>0</w:t>
      </w:r>
      <w:r>
        <w:rPr>
          <w:sz w:val="24"/>
          <w:szCs w:val="24"/>
        </w:rPr>
        <w:t>2 Temmuz 201</w:t>
      </w:r>
      <w:r w:rsidR="0005512C">
        <w:rPr>
          <w:sz w:val="24"/>
          <w:szCs w:val="24"/>
        </w:rPr>
        <w:t>8</w:t>
      </w:r>
      <w:r w:rsidR="00A34494">
        <w:rPr>
          <w:sz w:val="24"/>
          <w:szCs w:val="24"/>
        </w:rPr>
        <w:t xml:space="preserve"> tarihinden önce 4 Dan  derecesi alanlar )</w:t>
      </w:r>
    </w:p>
    <w:p w:rsidR="00A34494" w:rsidRDefault="00A34494" w:rsidP="00A34494">
      <w:pPr>
        <w:jc w:val="both"/>
        <w:rPr>
          <w:sz w:val="24"/>
          <w:szCs w:val="24"/>
        </w:rPr>
      </w:pPr>
    </w:p>
    <w:p w:rsidR="00A34494" w:rsidRDefault="00A34494" w:rsidP="00A34494">
      <w:pPr>
        <w:jc w:val="both"/>
        <w:rPr>
          <w:sz w:val="24"/>
          <w:szCs w:val="24"/>
        </w:rPr>
      </w:pPr>
    </w:p>
    <w:p w:rsidR="00A34494" w:rsidRPr="00794445" w:rsidRDefault="00A34494" w:rsidP="00794445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NOT</w:t>
      </w:r>
      <w:r>
        <w:rPr>
          <w:sz w:val="24"/>
          <w:szCs w:val="24"/>
        </w:rPr>
        <w:t>:</w:t>
      </w:r>
      <w:r>
        <w:rPr>
          <w:b/>
          <w:sz w:val="24"/>
          <w:szCs w:val="24"/>
        </w:rPr>
        <w:t xml:space="preserve"> Sınav tarihlerinde kuşak derecelerindeki bekleme sürelerinde adaylara 10 gün tolerans tanınacaktır</w:t>
      </w:r>
    </w:p>
    <w:p w:rsidR="00A34494" w:rsidRDefault="00A34494" w:rsidP="00A34494"/>
    <w:p w:rsidR="00A34494" w:rsidRDefault="00A34494" w:rsidP="00A34494"/>
    <w:p w:rsidR="00A34494" w:rsidRDefault="00A34494" w:rsidP="00A34494"/>
    <w:p w:rsidR="00A34494" w:rsidRDefault="00A34494" w:rsidP="00A34494">
      <w:pPr>
        <w:pStyle w:val="Balk3"/>
        <w:numPr>
          <w:ilvl w:val="0"/>
          <w:numId w:val="0"/>
        </w:numPr>
        <w:ind w:left="2124"/>
        <w:rPr>
          <w:szCs w:val="24"/>
        </w:rPr>
      </w:pPr>
      <w:r>
        <w:rPr>
          <w:szCs w:val="24"/>
        </w:rPr>
        <w:t>Pum ve Dan Sınavlarının Süreleri ve Yaş Sınırları</w:t>
      </w:r>
    </w:p>
    <w:p w:rsidR="00A34494" w:rsidRDefault="00A34494" w:rsidP="00A34494">
      <w:pPr>
        <w:rPr>
          <w:sz w:val="24"/>
          <w:szCs w:val="24"/>
        </w:rPr>
      </w:pPr>
    </w:p>
    <w:p w:rsidR="00A34494" w:rsidRDefault="00A34494" w:rsidP="00A34494">
      <w:pPr>
        <w:rPr>
          <w:sz w:val="24"/>
          <w:szCs w:val="24"/>
        </w:rPr>
      </w:pPr>
    </w:p>
    <w:tbl>
      <w:tblPr>
        <w:tblW w:w="9222" w:type="dxa"/>
        <w:tblInd w:w="-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50"/>
        <w:gridCol w:w="1656"/>
        <w:gridCol w:w="2303"/>
        <w:gridCol w:w="2313"/>
      </w:tblGrid>
      <w:tr w:rsidR="00A34494" w:rsidTr="00C5589A">
        <w:trPr>
          <w:cantSplit/>
          <w:trHeight w:val="438"/>
        </w:trPr>
        <w:tc>
          <w:tcPr>
            <w:tcW w:w="29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34494" w:rsidRDefault="00A34494" w:rsidP="00C5589A">
            <w:pPr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PUM / DAN</w:t>
            </w:r>
          </w:p>
        </w:tc>
        <w:tc>
          <w:tcPr>
            <w:tcW w:w="16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34494" w:rsidRDefault="00A34494" w:rsidP="00C5589A">
            <w:pPr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SINAV İÇİN GEREKLİ EN AZ SÜRE</w:t>
            </w:r>
          </w:p>
        </w:tc>
        <w:tc>
          <w:tcPr>
            <w:tcW w:w="4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94" w:rsidRDefault="00A34494" w:rsidP="00C5589A">
            <w:pPr>
              <w:snapToGrid w:val="0"/>
              <w:jc w:val="center"/>
              <w:rPr>
                <w:b/>
                <w:bCs/>
                <w:sz w:val="24"/>
                <w:szCs w:val="24"/>
              </w:rPr>
            </w:pPr>
          </w:p>
          <w:p w:rsidR="00A34494" w:rsidRDefault="00A34494" w:rsidP="00C5589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YÜKSELME İÇİN YAŞ SINIRLARI</w:t>
            </w:r>
          </w:p>
        </w:tc>
      </w:tr>
      <w:tr w:rsidR="00A34494" w:rsidTr="00C5589A">
        <w:trPr>
          <w:cantSplit/>
        </w:trPr>
        <w:tc>
          <w:tcPr>
            <w:tcW w:w="29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34494" w:rsidRDefault="00A34494" w:rsidP="00C5589A">
            <w:pPr>
              <w:snapToGrid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6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34494" w:rsidRDefault="00A34494" w:rsidP="00C5589A">
            <w:pPr>
              <w:snapToGrid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34494" w:rsidRDefault="00A34494" w:rsidP="00C5589A">
            <w:pPr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DAN’ DAN BAŞLAMA</w:t>
            </w:r>
          </w:p>
        </w:tc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94" w:rsidRDefault="00A34494" w:rsidP="00C5589A">
            <w:pPr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PUM’ DAN BAŞLAMA</w:t>
            </w:r>
          </w:p>
        </w:tc>
      </w:tr>
      <w:tr w:rsidR="00A34494" w:rsidTr="00C5589A"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34494" w:rsidRDefault="00A34494" w:rsidP="00C5589A">
            <w:pPr>
              <w:snapToGrid w:val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Pum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34494" w:rsidRDefault="00A34494" w:rsidP="00C5589A">
            <w:pPr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---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34494" w:rsidRDefault="00A34494" w:rsidP="00C5589A">
            <w:pPr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---</w:t>
            </w:r>
          </w:p>
        </w:tc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94" w:rsidRDefault="00A34494" w:rsidP="00C5589A">
            <w:pPr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15 yaş altı</w:t>
            </w:r>
          </w:p>
        </w:tc>
      </w:tr>
      <w:tr w:rsidR="00A34494" w:rsidTr="00C5589A"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34494" w:rsidRDefault="00A34494" w:rsidP="00C5589A">
            <w:pPr>
              <w:snapToGrid w:val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1.Pum’ dan 2.Pum’a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34494" w:rsidRDefault="00A34494" w:rsidP="00C5589A">
            <w:pPr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 yıl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34494" w:rsidRDefault="00A34494" w:rsidP="00C5589A">
            <w:pPr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---</w:t>
            </w:r>
          </w:p>
        </w:tc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94" w:rsidRDefault="00A34494" w:rsidP="00C5589A">
            <w:pPr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15 yaş altı</w:t>
            </w:r>
          </w:p>
        </w:tc>
      </w:tr>
      <w:tr w:rsidR="00A34494" w:rsidTr="00C5589A"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34494" w:rsidRDefault="00A34494" w:rsidP="00C5589A">
            <w:pPr>
              <w:snapToGrid w:val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2.Pum’ dan 3.Pum’a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34494" w:rsidRDefault="00A34494" w:rsidP="00C5589A">
            <w:pPr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 yıl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34494" w:rsidRDefault="00A34494" w:rsidP="00C5589A">
            <w:pPr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---</w:t>
            </w:r>
          </w:p>
        </w:tc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94" w:rsidRDefault="00A34494" w:rsidP="00C5589A">
            <w:pPr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15 yaş altı</w:t>
            </w:r>
          </w:p>
        </w:tc>
      </w:tr>
      <w:tr w:rsidR="00A34494" w:rsidTr="00C5589A"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34494" w:rsidRDefault="00A34494" w:rsidP="00C5589A">
            <w:pPr>
              <w:snapToGrid w:val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1.Gıp’dan 1.Dan’a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34494" w:rsidRDefault="00A34494" w:rsidP="00C5589A">
            <w:pPr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 ay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34494" w:rsidRDefault="00A34494" w:rsidP="00C5589A">
            <w:pPr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15 yaş ve üzeri</w:t>
            </w:r>
          </w:p>
        </w:tc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94" w:rsidRDefault="00A34494" w:rsidP="00C5589A">
            <w:pPr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15 yaş ve üzeri</w:t>
            </w:r>
          </w:p>
        </w:tc>
      </w:tr>
      <w:tr w:rsidR="00A34494" w:rsidTr="00C5589A"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34494" w:rsidRDefault="00A34494" w:rsidP="00C5589A">
            <w:pPr>
              <w:snapToGrid w:val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1.Dan’ dan 2.Dan’ a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34494" w:rsidRDefault="00A34494" w:rsidP="00C5589A">
            <w:pPr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 yıl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34494" w:rsidRDefault="00A34494" w:rsidP="00C5589A">
            <w:pPr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16 yaş ve üzeri</w:t>
            </w:r>
          </w:p>
        </w:tc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94" w:rsidRDefault="00A34494" w:rsidP="00C5589A">
            <w:pPr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15 yaş ve üzeri</w:t>
            </w:r>
          </w:p>
        </w:tc>
      </w:tr>
      <w:tr w:rsidR="00A34494" w:rsidTr="00C5589A"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34494" w:rsidRDefault="00A34494" w:rsidP="00C5589A">
            <w:pPr>
              <w:snapToGrid w:val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2.Dan’ dan 3.Dan’ a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34494" w:rsidRDefault="00A34494" w:rsidP="00C5589A">
            <w:pPr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 yıl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34494" w:rsidRDefault="00A34494" w:rsidP="00C5589A">
            <w:pPr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18 yaş ve üzeri</w:t>
            </w:r>
          </w:p>
        </w:tc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94" w:rsidRDefault="00A34494" w:rsidP="00C5589A">
            <w:pPr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15 yaş ve üzeri</w:t>
            </w:r>
          </w:p>
        </w:tc>
      </w:tr>
      <w:tr w:rsidR="00A34494" w:rsidTr="00C5589A"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34494" w:rsidRDefault="00A34494" w:rsidP="00C5589A">
            <w:pPr>
              <w:snapToGrid w:val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3.Dan’ dan 4.Dan’ a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34494" w:rsidRDefault="00A34494" w:rsidP="00C5589A">
            <w:pPr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 yıl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34494" w:rsidRDefault="00A34494" w:rsidP="00C5589A">
            <w:pPr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21 yaş ve üzeri</w:t>
            </w:r>
          </w:p>
        </w:tc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94" w:rsidRDefault="00A34494" w:rsidP="00C5589A">
            <w:pPr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18 yaş ve üzeri</w:t>
            </w:r>
          </w:p>
        </w:tc>
      </w:tr>
      <w:tr w:rsidR="00A34494" w:rsidTr="00C5589A"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34494" w:rsidRDefault="00A34494" w:rsidP="00C5589A">
            <w:pPr>
              <w:snapToGrid w:val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4.Dan’ dan 5 Dan’a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34494" w:rsidRDefault="00A34494" w:rsidP="00C5589A">
            <w:pPr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 yıl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34494" w:rsidRDefault="00A34494" w:rsidP="00C5589A">
            <w:pPr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25 yaş ve üzeri </w:t>
            </w:r>
          </w:p>
        </w:tc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494" w:rsidRDefault="00A34494" w:rsidP="00C5589A">
            <w:pPr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22 yaş ve üzeri</w:t>
            </w:r>
          </w:p>
        </w:tc>
      </w:tr>
    </w:tbl>
    <w:p w:rsidR="00A34494" w:rsidRDefault="00A34494" w:rsidP="00A34494">
      <w:pPr>
        <w:jc w:val="both"/>
        <w:rPr>
          <w:b/>
          <w:bCs/>
          <w:sz w:val="24"/>
          <w:szCs w:val="24"/>
        </w:rPr>
      </w:pPr>
    </w:p>
    <w:p w:rsidR="00A34494" w:rsidRDefault="00A34494" w:rsidP="00A34494">
      <w:pPr>
        <w:jc w:val="both"/>
        <w:rPr>
          <w:b/>
          <w:bCs/>
          <w:sz w:val="24"/>
          <w:szCs w:val="24"/>
        </w:rPr>
      </w:pPr>
    </w:p>
    <w:p w:rsidR="00A34494" w:rsidRDefault="00A34494" w:rsidP="00A34494">
      <w:pPr>
        <w:jc w:val="both"/>
        <w:rPr>
          <w:b/>
          <w:bCs/>
          <w:sz w:val="24"/>
          <w:szCs w:val="24"/>
        </w:rPr>
      </w:pPr>
    </w:p>
    <w:p w:rsidR="00A34494" w:rsidRDefault="00A34494" w:rsidP="00A34494">
      <w:pPr>
        <w:jc w:val="both"/>
        <w:rPr>
          <w:b/>
          <w:bCs/>
          <w:sz w:val="24"/>
          <w:szCs w:val="24"/>
        </w:rPr>
      </w:pPr>
    </w:p>
    <w:p w:rsidR="00A34494" w:rsidRDefault="00A34494" w:rsidP="00A34494">
      <w:pPr>
        <w:jc w:val="both"/>
        <w:rPr>
          <w:b/>
          <w:bCs/>
          <w:sz w:val="24"/>
          <w:szCs w:val="24"/>
        </w:rPr>
      </w:pPr>
    </w:p>
    <w:p w:rsidR="00A34494" w:rsidRDefault="00A34494" w:rsidP="00A34494">
      <w:pPr>
        <w:jc w:val="both"/>
        <w:rPr>
          <w:b/>
          <w:bCs/>
          <w:sz w:val="24"/>
          <w:szCs w:val="24"/>
        </w:rPr>
      </w:pPr>
    </w:p>
    <w:p w:rsidR="00794445" w:rsidRDefault="00794445" w:rsidP="00A34494">
      <w:pPr>
        <w:jc w:val="both"/>
        <w:rPr>
          <w:b/>
          <w:bCs/>
          <w:sz w:val="24"/>
          <w:szCs w:val="24"/>
        </w:rPr>
      </w:pPr>
    </w:p>
    <w:p w:rsidR="00A34494" w:rsidRDefault="00A34494" w:rsidP="00A34494">
      <w:pPr>
        <w:jc w:val="both"/>
        <w:rPr>
          <w:b/>
          <w:bCs/>
          <w:sz w:val="24"/>
          <w:szCs w:val="24"/>
        </w:rPr>
      </w:pPr>
    </w:p>
    <w:p w:rsidR="00A34494" w:rsidRDefault="00A34494" w:rsidP="00A34494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Not:</w:t>
      </w:r>
    </w:p>
    <w:p w:rsidR="00A34494" w:rsidRDefault="00A34494" w:rsidP="00A34494">
      <w:pPr>
        <w:jc w:val="both"/>
        <w:rPr>
          <w:b/>
          <w:bCs/>
          <w:sz w:val="24"/>
          <w:szCs w:val="24"/>
        </w:rPr>
      </w:pPr>
    </w:p>
    <w:p w:rsidR="00A34494" w:rsidRDefault="00A34494" w:rsidP="00A34494">
      <w:pPr>
        <w:ind w:firstLine="708"/>
        <w:jc w:val="both"/>
        <w:rPr>
          <w:sz w:val="24"/>
          <w:szCs w:val="24"/>
        </w:rPr>
      </w:pPr>
      <w:r w:rsidRPr="00A556A3">
        <w:rPr>
          <w:b/>
          <w:sz w:val="24"/>
          <w:szCs w:val="24"/>
        </w:rPr>
        <w:t>a)</w:t>
      </w:r>
      <w:r>
        <w:rPr>
          <w:b/>
          <w:sz w:val="24"/>
          <w:szCs w:val="24"/>
          <w:u w:val="single"/>
        </w:rPr>
        <w:t xml:space="preserve"> 20</w:t>
      </w:r>
      <w:r w:rsidR="00CF3B79">
        <w:rPr>
          <w:b/>
          <w:sz w:val="24"/>
          <w:szCs w:val="24"/>
          <w:u w:val="single"/>
        </w:rPr>
        <w:t>1</w:t>
      </w:r>
      <w:r w:rsidR="00496F5C">
        <w:rPr>
          <w:b/>
          <w:sz w:val="24"/>
          <w:szCs w:val="24"/>
          <w:u w:val="single"/>
        </w:rPr>
        <w:t>2</w:t>
      </w:r>
      <w:r>
        <w:rPr>
          <w:b/>
          <w:sz w:val="24"/>
          <w:szCs w:val="24"/>
          <w:u w:val="single"/>
        </w:rPr>
        <w:t>-20</w:t>
      </w:r>
      <w:r w:rsidR="00CF3B79">
        <w:rPr>
          <w:b/>
          <w:sz w:val="24"/>
          <w:szCs w:val="24"/>
          <w:u w:val="single"/>
        </w:rPr>
        <w:t>0</w:t>
      </w:r>
      <w:r w:rsidR="00496F5C">
        <w:rPr>
          <w:b/>
          <w:sz w:val="24"/>
          <w:szCs w:val="24"/>
          <w:u w:val="single"/>
        </w:rPr>
        <w:t>8</w:t>
      </w:r>
      <w:r>
        <w:rPr>
          <w:sz w:val="24"/>
          <w:szCs w:val="24"/>
        </w:rPr>
        <w:t xml:space="preserve"> doğumlu sporcular Pum sınavına, 200</w:t>
      </w:r>
      <w:r w:rsidR="00496F5C">
        <w:rPr>
          <w:sz w:val="24"/>
          <w:szCs w:val="24"/>
        </w:rPr>
        <w:t>7</w:t>
      </w:r>
      <w:r>
        <w:rPr>
          <w:sz w:val="24"/>
          <w:szCs w:val="24"/>
        </w:rPr>
        <w:t xml:space="preserve"> (sınav tarihinde 15 yaşını doldurmak kaydıyla (Ay ve Gün)) ve daha aşağı doğum tarihli olanlar Dan sınavına girebileceklerdir.</w:t>
      </w:r>
    </w:p>
    <w:p w:rsidR="00A34494" w:rsidRPr="00A556A3" w:rsidRDefault="00A34494" w:rsidP="00A3449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</w:t>
      </w:r>
    </w:p>
    <w:p w:rsidR="00A34494" w:rsidRDefault="00A34494" w:rsidP="00A34494">
      <w:pPr>
        <w:ind w:firstLine="708"/>
        <w:jc w:val="both"/>
        <w:rPr>
          <w:sz w:val="24"/>
          <w:szCs w:val="24"/>
        </w:rPr>
      </w:pPr>
      <w:r>
        <w:rPr>
          <w:b/>
          <w:sz w:val="24"/>
          <w:szCs w:val="24"/>
        </w:rPr>
        <w:t>b)</w:t>
      </w:r>
      <w:r>
        <w:rPr>
          <w:sz w:val="24"/>
          <w:szCs w:val="24"/>
        </w:rPr>
        <w:t xml:space="preserve"> 200</w:t>
      </w:r>
      <w:r w:rsidR="00496F5C">
        <w:rPr>
          <w:sz w:val="24"/>
          <w:szCs w:val="24"/>
        </w:rPr>
        <w:t>7</w:t>
      </w:r>
      <w:r>
        <w:rPr>
          <w:sz w:val="24"/>
          <w:szCs w:val="24"/>
        </w:rPr>
        <w:t xml:space="preserve"> doğum tarihli 1. Pum derecesine sahip sporcular 15 yaşını doldurduklarında  1. Dan kuşak derecesine terfi edeceklerdir. Bu durumda olan sporcular 15 yaşını doldurdukları tarihinden itibaren  2. Dan sınavına girebilmeleri için 1 yıl bekleme sürelerini doldurmaları gerekmektedir.</w:t>
      </w:r>
    </w:p>
    <w:p w:rsidR="00A34494" w:rsidRDefault="00A34494" w:rsidP="00A34494">
      <w:pPr>
        <w:jc w:val="both"/>
        <w:rPr>
          <w:b/>
          <w:sz w:val="24"/>
          <w:szCs w:val="24"/>
        </w:rPr>
      </w:pPr>
    </w:p>
    <w:p w:rsidR="00A34494" w:rsidRDefault="00A34494" w:rsidP="00A34494">
      <w:pPr>
        <w:ind w:firstLine="708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c) 1. Pum derecesine sahip 200</w:t>
      </w:r>
      <w:r w:rsidR="00496F5C">
        <w:rPr>
          <w:b/>
          <w:sz w:val="24"/>
          <w:szCs w:val="24"/>
        </w:rPr>
        <w:t>7</w:t>
      </w:r>
      <w:r>
        <w:rPr>
          <w:b/>
          <w:sz w:val="24"/>
          <w:szCs w:val="24"/>
        </w:rPr>
        <w:t xml:space="preserve"> ve daha yukarı doğum tarihli olup; (</w:t>
      </w:r>
      <w:r w:rsidR="00496F5C">
        <w:rPr>
          <w:b/>
          <w:sz w:val="24"/>
          <w:szCs w:val="24"/>
        </w:rPr>
        <w:t>0</w:t>
      </w:r>
      <w:r w:rsidR="0044376B">
        <w:rPr>
          <w:b/>
          <w:sz w:val="24"/>
          <w:szCs w:val="24"/>
        </w:rPr>
        <w:t>2</w:t>
      </w:r>
      <w:r w:rsidR="00977E08">
        <w:rPr>
          <w:b/>
          <w:sz w:val="24"/>
          <w:szCs w:val="24"/>
        </w:rPr>
        <w:t xml:space="preserve"> Temmuz </w:t>
      </w:r>
      <w:r>
        <w:rPr>
          <w:b/>
          <w:sz w:val="24"/>
          <w:szCs w:val="24"/>
        </w:rPr>
        <w:t>200</w:t>
      </w:r>
      <w:r w:rsidR="00496F5C">
        <w:rPr>
          <w:b/>
          <w:sz w:val="24"/>
          <w:szCs w:val="24"/>
        </w:rPr>
        <w:t>7</w:t>
      </w:r>
      <w:r>
        <w:rPr>
          <w:b/>
          <w:sz w:val="24"/>
          <w:szCs w:val="24"/>
        </w:rPr>
        <w:t>-200</w:t>
      </w:r>
      <w:r w:rsidR="00496F5C">
        <w:rPr>
          <w:b/>
          <w:sz w:val="24"/>
          <w:szCs w:val="24"/>
        </w:rPr>
        <w:t>8</w:t>
      </w:r>
      <w:r>
        <w:rPr>
          <w:b/>
          <w:sz w:val="24"/>
          <w:szCs w:val="24"/>
        </w:rPr>
        <w:t>-200</w:t>
      </w:r>
      <w:r w:rsidR="00496F5C">
        <w:rPr>
          <w:b/>
          <w:sz w:val="24"/>
          <w:szCs w:val="24"/>
        </w:rPr>
        <w:t>9</w:t>
      </w:r>
      <w:r>
        <w:rPr>
          <w:b/>
          <w:sz w:val="24"/>
          <w:szCs w:val="24"/>
        </w:rPr>
        <w:t>-20</w:t>
      </w:r>
      <w:r w:rsidR="00496F5C">
        <w:rPr>
          <w:b/>
          <w:sz w:val="24"/>
          <w:szCs w:val="24"/>
        </w:rPr>
        <w:t>10</w:t>
      </w:r>
      <w:r w:rsidR="00977E08">
        <w:rPr>
          <w:b/>
          <w:sz w:val="24"/>
          <w:szCs w:val="24"/>
        </w:rPr>
        <w:t>-201</w:t>
      </w:r>
      <w:r w:rsidR="00496F5C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) sporcular 2.Pum sınavına tabloda belirtilen bekleme sürelerini doldurmaları halinde katılabilirler.</w:t>
      </w:r>
    </w:p>
    <w:p w:rsidR="00A34494" w:rsidRDefault="00A34494" w:rsidP="00A34494">
      <w:pPr>
        <w:ind w:firstLine="708"/>
        <w:jc w:val="both"/>
        <w:rPr>
          <w:sz w:val="24"/>
          <w:szCs w:val="24"/>
        </w:rPr>
      </w:pPr>
    </w:p>
    <w:p w:rsidR="00A34494" w:rsidRDefault="00A34494" w:rsidP="00A34494">
      <w:pPr>
        <w:ind w:firstLine="708"/>
        <w:jc w:val="both"/>
        <w:rPr>
          <w:sz w:val="24"/>
          <w:szCs w:val="24"/>
        </w:rPr>
      </w:pPr>
    </w:p>
    <w:p w:rsidR="00A34494" w:rsidRDefault="00A34494" w:rsidP="00A34494">
      <w:pPr>
        <w:ind w:firstLine="708"/>
        <w:jc w:val="both"/>
        <w:rPr>
          <w:sz w:val="24"/>
          <w:szCs w:val="24"/>
        </w:rPr>
      </w:pPr>
      <w:r>
        <w:rPr>
          <w:b/>
          <w:sz w:val="24"/>
          <w:szCs w:val="24"/>
        </w:rPr>
        <w:t>d)</w:t>
      </w:r>
      <w:r w:rsidR="007A0351"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200</w:t>
      </w:r>
      <w:r w:rsidR="001B3A10">
        <w:rPr>
          <w:sz w:val="24"/>
          <w:szCs w:val="24"/>
        </w:rPr>
        <w:t>6</w:t>
      </w:r>
      <w:r>
        <w:rPr>
          <w:sz w:val="24"/>
          <w:szCs w:val="24"/>
        </w:rPr>
        <w:t xml:space="preserve"> doğum tarihli olup da 15 yaşını dolduran 1. Pum derecesine sahip sporcular siyah kuşak 2. Dan derecesine katılabilirler. 1. Dan derecesine terfilerinin yapılmasına müteakip 2. Dan sınavına girebilmeleri için 1 yıl bekleme sürelerini doldurmaları gerekmektedir</w:t>
      </w:r>
    </w:p>
    <w:p w:rsidR="00A34494" w:rsidRDefault="00A34494" w:rsidP="00A34494">
      <w:pPr>
        <w:jc w:val="both"/>
        <w:rPr>
          <w:b/>
          <w:sz w:val="24"/>
          <w:szCs w:val="24"/>
        </w:rPr>
      </w:pPr>
    </w:p>
    <w:p w:rsidR="00A34494" w:rsidRDefault="00A34494" w:rsidP="00A34494">
      <w:pPr>
        <w:jc w:val="both"/>
        <w:rPr>
          <w:b/>
          <w:sz w:val="24"/>
          <w:szCs w:val="24"/>
        </w:rPr>
      </w:pPr>
    </w:p>
    <w:p w:rsidR="00A34494" w:rsidRDefault="00A34494" w:rsidP="00A34494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 w:rsidR="00301234">
        <w:rPr>
          <w:b/>
          <w:sz w:val="24"/>
          <w:szCs w:val="24"/>
        </w:rPr>
        <w:t>e</w:t>
      </w:r>
      <w:r>
        <w:rPr>
          <w:b/>
          <w:sz w:val="24"/>
          <w:szCs w:val="24"/>
        </w:rPr>
        <w:t>) Sınava adaylar yukarıda belirtilen tarihlerde istedikleri illerde katılabilirler; Ancak sınavı kaybedenler ikinci bir sınava katılamazlar, bu şekilde hareket edenler hakkında yasal işlem yapılacaktır.</w:t>
      </w:r>
    </w:p>
    <w:p w:rsidR="00A34494" w:rsidRDefault="00A34494" w:rsidP="00A34494">
      <w:pPr>
        <w:jc w:val="both"/>
        <w:rPr>
          <w:sz w:val="24"/>
          <w:szCs w:val="24"/>
        </w:rPr>
      </w:pPr>
    </w:p>
    <w:p w:rsidR="00A34494" w:rsidRDefault="00A34494" w:rsidP="00A34494">
      <w:pPr>
        <w:jc w:val="both"/>
        <w:rPr>
          <w:sz w:val="24"/>
          <w:szCs w:val="24"/>
        </w:rPr>
      </w:pPr>
    </w:p>
    <w:p w:rsidR="00A34494" w:rsidRDefault="00A34494" w:rsidP="00A34494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</w:t>
      </w:r>
      <w:r>
        <w:rPr>
          <w:sz w:val="24"/>
          <w:szCs w:val="24"/>
        </w:rPr>
        <w:t xml:space="preserve">  </w:t>
      </w:r>
    </w:p>
    <w:p w:rsidR="00A34494" w:rsidRDefault="00A34494" w:rsidP="00A34494">
      <w:pPr>
        <w:jc w:val="both"/>
        <w:rPr>
          <w:sz w:val="24"/>
          <w:szCs w:val="24"/>
        </w:rPr>
      </w:pPr>
    </w:p>
    <w:p w:rsidR="00A34494" w:rsidRDefault="00A34494" w:rsidP="00A34494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5</w:t>
      </w:r>
      <w:r>
        <w:rPr>
          <w:sz w:val="24"/>
          <w:szCs w:val="24"/>
        </w:rPr>
        <w:t xml:space="preserve">-Sınava girecek sporcular aşağıda belirtilen sınav ücretini </w:t>
      </w:r>
      <w:r w:rsidRPr="00F378E8">
        <w:rPr>
          <w:b/>
          <w:bCs/>
          <w:sz w:val="24"/>
          <w:szCs w:val="24"/>
        </w:rPr>
        <w:t xml:space="preserve">Garanti Bankası Anafartalar Caddesi Şubesi </w:t>
      </w:r>
      <w:r>
        <w:rPr>
          <w:b/>
          <w:sz w:val="24"/>
        </w:rPr>
        <w:t xml:space="preserve"> Taekwondo Federasyonunun </w:t>
      </w:r>
      <w:r>
        <w:rPr>
          <w:b/>
        </w:rPr>
        <w:t xml:space="preserve">IBAN No: </w:t>
      </w:r>
      <w:r w:rsidRPr="00006A61">
        <w:rPr>
          <w:b/>
          <w:sz w:val="24"/>
          <w:szCs w:val="24"/>
        </w:rPr>
        <w:t xml:space="preserve">TR 10 0006 2000 7110 0006 </w:t>
      </w:r>
      <w:r>
        <w:rPr>
          <w:b/>
          <w:sz w:val="24"/>
          <w:szCs w:val="24"/>
        </w:rPr>
        <w:t xml:space="preserve">2958 75 </w:t>
      </w:r>
      <w:r>
        <w:t xml:space="preserve"> </w:t>
      </w:r>
      <w:r>
        <w:rPr>
          <w:b/>
          <w:sz w:val="24"/>
        </w:rPr>
        <w:t xml:space="preserve">nolu hesabına </w:t>
      </w:r>
      <w:r w:rsidR="004B70DE">
        <w:rPr>
          <w:b/>
          <w:sz w:val="24"/>
        </w:rPr>
        <w:t xml:space="preserve">açıklama kısmına katılan kişinin Adı-Soyadı yazılıp, </w:t>
      </w:r>
      <w:r>
        <w:rPr>
          <w:b/>
          <w:sz w:val="24"/>
        </w:rPr>
        <w:t xml:space="preserve">Kuşak sınav ücreti ibaresi adı altında </w:t>
      </w:r>
      <w:r>
        <w:rPr>
          <w:sz w:val="24"/>
        </w:rPr>
        <w:t>yatırarak dekontun aslını kayıt esnasında ibraz edeceklerdir. Sınav giriş ücretini yatırmayanlar ve yanlış hesaba yatıranlar kesinlikle sınava alınmayacaklardır.</w:t>
      </w:r>
      <w:r>
        <w:rPr>
          <w:sz w:val="24"/>
          <w:szCs w:val="24"/>
        </w:rPr>
        <w:t xml:space="preserve">  </w:t>
      </w:r>
    </w:p>
    <w:p w:rsidR="00A34494" w:rsidRDefault="00A34494" w:rsidP="00A34494">
      <w:pPr>
        <w:jc w:val="both"/>
        <w:rPr>
          <w:sz w:val="24"/>
        </w:rPr>
      </w:pPr>
    </w:p>
    <w:p w:rsidR="00A34494" w:rsidRDefault="00A34494" w:rsidP="00A34494">
      <w:pPr>
        <w:jc w:val="both"/>
        <w:rPr>
          <w:sz w:val="24"/>
        </w:rPr>
      </w:pPr>
      <w:r>
        <w:rPr>
          <w:sz w:val="24"/>
        </w:rPr>
        <w:t xml:space="preserve"> </w:t>
      </w:r>
    </w:p>
    <w:p w:rsidR="00A34494" w:rsidRDefault="00A34494" w:rsidP="00A34494">
      <w:pPr>
        <w:jc w:val="both"/>
        <w:rPr>
          <w:sz w:val="24"/>
        </w:rPr>
      </w:pPr>
    </w:p>
    <w:p w:rsidR="00551C13" w:rsidRDefault="00551C13" w:rsidP="00A34494">
      <w:pPr>
        <w:jc w:val="both"/>
        <w:rPr>
          <w:sz w:val="24"/>
        </w:rPr>
      </w:pPr>
    </w:p>
    <w:p w:rsidR="00551C13" w:rsidRDefault="00551C13" w:rsidP="00A34494">
      <w:pPr>
        <w:jc w:val="both"/>
        <w:rPr>
          <w:sz w:val="24"/>
        </w:rPr>
      </w:pPr>
    </w:p>
    <w:p w:rsidR="00551C13" w:rsidRDefault="00551C13" w:rsidP="00A34494">
      <w:pPr>
        <w:jc w:val="both"/>
        <w:rPr>
          <w:sz w:val="24"/>
        </w:rPr>
      </w:pPr>
    </w:p>
    <w:p w:rsidR="00551C13" w:rsidRDefault="00551C13" w:rsidP="00A34494">
      <w:pPr>
        <w:jc w:val="both"/>
        <w:rPr>
          <w:sz w:val="24"/>
        </w:rPr>
      </w:pPr>
    </w:p>
    <w:p w:rsidR="00551C13" w:rsidRDefault="00551C13" w:rsidP="00A34494">
      <w:pPr>
        <w:jc w:val="both"/>
        <w:rPr>
          <w:sz w:val="24"/>
        </w:rPr>
      </w:pPr>
    </w:p>
    <w:p w:rsidR="00DE4964" w:rsidRDefault="00DE4964" w:rsidP="00A34494">
      <w:pPr>
        <w:jc w:val="both"/>
        <w:rPr>
          <w:sz w:val="24"/>
        </w:rPr>
      </w:pPr>
    </w:p>
    <w:p w:rsidR="00DE4964" w:rsidRDefault="00DE4964" w:rsidP="00A34494">
      <w:pPr>
        <w:jc w:val="both"/>
        <w:rPr>
          <w:sz w:val="24"/>
        </w:rPr>
      </w:pPr>
    </w:p>
    <w:p w:rsidR="00DE4964" w:rsidRDefault="00DE4964" w:rsidP="00A34494">
      <w:pPr>
        <w:jc w:val="both"/>
        <w:rPr>
          <w:sz w:val="24"/>
        </w:rPr>
      </w:pPr>
    </w:p>
    <w:p w:rsidR="00DE4964" w:rsidRDefault="00DE4964" w:rsidP="00A34494">
      <w:pPr>
        <w:jc w:val="both"/>
        <w:rPr>
          <w:sz w:val="24"/>
        </w:rPr>
      </w:pPr>
    </w:p>
    <w:p w:rsidR="00551C13" w:rsidRDefault="00551C13" w:rsidP="00A34494">
      <w:pPr>
        <w:jc w:val="both"/>
        <w:rPr>
          <w:sz w:val="24"/>
        </w:rPr>
      </w:pPr>
    </w:p>
    <w:p w:rsidR="00551C13" w:rsidRDefault="00551C13" w:rsidP="00A34494">
      <w:pPr>
        <w:jc w:val="both"/>
        <w:rPr>
          <w:sz w:val="24"/>
        </w:rPr>
      </w:pPr>
    </w:p>
    <w:p w:rsidR="00551C13" w:rsidRDefault="00551C13" w:rsidP="00A34494">
      <w:pPr>
        <w:jc w:val="both"/>
        <w:rPr>
          <w:sz w:val="24"/>
        </w:rPr>
      </w:pPr>
    </w:p>
    <w:p w:rsidR="00B0332C" w:rsidRDefault="00B0332C" w:rsidP="00A34494">
      <w:pPr>
        <w:jc w:val="both"/>
        <w:rPr>
          <w:sz w:val="24"/>
        </w:rPr>
      </w:pPr>
    </w:p>
    <w:p w:rsidR="00A34494" w:rsidRDefault="00A34494" w:rsidP="00A34494">
      <w:pPr>
        <w:jc w:val="both"/>
        <w:rPr>
          <w:b/>
          <w:sz w:val="24"/>
          <w:u w:val="single"/>
        </w:rPr>
      </w:pPr>
      <w:r>
        <w:rPr>
          <w:sz w:val="24"/>
        </w:rPr>
        <w:t xml:space="preserve">     </w:t>
      </w:r>
      <w:r>
        <w:rPr>
          <w:b/>
          <w:sz w:val="24"/>
        </w:rPr>
        <w:t>6</w:t>
      </w:r>
      <w:r>
        <w:rPr>
          <w:sz w:val="24"/>
        </w:rPr>
        <w:t>-</w:t>
      </w:r>
      <w:r>
        <w:rPr>
          <w:b/>
          <w:sz w:val="24"/>
          <w:u w:val="single"/>
        </w:rPr>
        <w:t>SINAV GİRİŞ VE DİPLOMA ÜCRETİ</w:t>
      </w:r>
      <w:r>
        <w:rPr>
          <w:b/>
          <w:sz w:val="24"/>
          <w:u w:val="single"/>
        </w:rPr>
        <w:tab/>
      </w:r>
      <w:r>
        <w:rPr>
          <w:b/>
          <w:sz w:val="24"/>
          <w:u w:val="single"/>
        </w:rPr>
        <w:tab/>
      </w:r>
      <w:r>
        <w:rPr>
          <w:b/>
          <w:sz w:val="24"/>
          <w:u w:val="single"/>
        </w:rPr>
        <w:tab/>
      </w:r>
      <w:r>
        <w:rPr>
          <w:b/>
          <w:sz w:val="24"/>
          <w:u w:val="single"/>
        </w:rPr>
        <w:tab/>
      </w:r>
      <w:r>
        <w:rPr>
          <w:b/>
          <w:sz w:val="24"/>
          <w:u w:val="single"/>
        </w:rPr>
        <w:tab/>
        <w:t xml:space="preserve">: </w:t>
      </w:r>
    </w:p>
    <w:p w:rsidR="00A34494" w:rsidRDefault="00A34494" w:rsidP="00A34494">
      <w:pPr>
        <w:jc w:val="both"/>
        <w:rPr>
          <w:b/>
          <w:sz w:val="24"/>
          <w:u w:val="single"/>
        </w:rPr>
      </w:pPr>
    </w:p>
    <w:p w:rsidR="00A34494" w:rsidRDefault="00A34494" w:rsidP="00A34494">
      <w:pPr>
        <w:ind w:firstLine="708"/>
        <w:jc w:val="both"/>
        <w:rPr>
          <w:b/>
          <w:sz w:val="24"/>
          <w:u w:val="single"/>
        </w:rPr>
      </w:pPr>
      <w:r>
        <w:rPr>
          <w:b/>
          <w:sz w:val="24"/>
          <w:u w:val="single"/>
        </w:rPr>
        <w:t>Sınav Giriş Ücreti</w:t>
      </w:r>
    </w:p>
    <w:p w:rsidR="00A34494" w:rsidRDefault="00A34494" w:rsidP="00A34494">
      <w:pPr>
        <w:jc w:val="both"/>
        <w:rPr>
          <w:sz w:val="24"/>
        </w:rPr>
      </w:pPr>
      <w:r>
        <w:rPr>
          <w:sz w:val="24"/>
        </w:rPr>
        <w:t xml:space="preserve">       </w:t>
      </w:r>
      <w:r>
        <w:rPr>
          <w:sz w:val="24"/>
        </w:rPr>
        <w:tab/>
        <w:t xml:space="preserve">1. Gıp/Pum ‘dan  1.Dan’a Geçiş  Ücreti              </w:t>
      </w:r>
      <w:r>
        <w:rPr>
          <w:sz w:val="24"/>
        </w:rPr>
        <w:tab/>
        <w:t xml:space="preserve">: </w:t>
      </w:r>
      <w:r w:rsidR="00551C13">
        <w:rPr>
          <w:sz w:val="24"/>
        </w:rPr>
        <w:t>200</w:t>
      </w:r>
      <w:r>
        <w:rPr>
          <w:sz w:val="24"/>
        </w:rPr>
        <w:t xml:space="preserve">.00-TL   </w:t>
      </w:r>
    </w:p>
    <w:p w:rsidR="00A34494" w:rsidRDefault="00A34494" w:rsidP="00A34494">
      <w:pPr>
        <w:jc w:val="both"/>
        <w:rPr>
          <w:sz w:val="24"/>
        </w:rPr>
      </w:pPr>
      <w:r>
        <w:rPr>
          <w:sz w:val="24"/>
        </w:rPr>
        <w:t xml:space="preserve">        </w:t>
      </w:r>
      <w:r>
        <w:rPr>
          <w:sz w:val="24"/>
        </w:rPr>
        <w:tab/>
        <w:t xml:space="preserve">1. Dan/Pum’dan 2. Dan/Pum’ a Geçiş Ücreti     </w:t>
      </w:r>
      <w:r>
        <w:rPr>
          <w:sz w:val="24"/>
        </w:rPr>
        <w:tab/>
        <w:t>: 2</w:t>
      </w:r>
      <w:r w:rsidR="00551C13">
        <w:rPr>
          <w:sz w:val="24"/>
        </w:rPr>
        <w:t>5</w:t>
      </w:r>
      <w:r>
        <w:rPr>
          <w:sz w:val="24"/>
        </w:rPr>
        <w:t>0.00-TL</w:t>
      </w:r>
    </w:p>
    <w:p w:rsidR="00A34494" w:rsidRDefault="00A34494" w:rsidP="00A34494">
      <w:pPr>
        <w:jc w:val="both"/>
        <w:rPr>
          <w:sz w:val="24"/>
        </w:rPr>
      </w:pPr>
      <w:r>
        <w:rPr>
          <w:sz w:val="24"/>
        </w:rPr>
        <w:t xml:space="preserve">       </w:t>
      </w:r>
      <w:r>
        <w:rPr>
          <w:sz w:val="24"/>
        </w:rPr>
        <w:tab/>
        <w:t xml:space="preserve">2. Dan/Pum’dan 3. Dan/Pum’ a Geçiş Ücreti      </w:t>
      </w:r>
      <w:r>
        <w:rPr>
          <w:sz w:val="24"/>
        </w:rPr>
        <w:tab/>
        <w:t xml:space="preserve">: </w:t>
      </w:r>
      <w:r w:rsidR="00551C13">
        <w:rPr>
          <w:sz w:val="24"/>
        </w:rPr>
        <w:t>300</w:t>
      </w:r>
      <w:r>
        <w:rPr>
          <w:sz w:val="24"/>
        </w:rPr>
        <w:t>.00-TL</w:t>
      </w:r>
    </w:p>
    <w:p w:rsidR="00A34494" w:rsidRDefault="00A34494" w:rsidP="00A34494">
      <w:pPr>
        <w:jc w:val="both"/>
        <w:rPr>
          <w:sz w:val="24"/>
        </w:rPr>
      </w:pPr>
      <w:r>
        <w:rPr>
          <w:sz w:val="24"/>
        </w:rPr>
        <w:t xml:space="preserve">       </w:t>
      </w:r>
      <w:r>
        <w:rPr>
          <w:sz w:val="24"/>
        </w:rPr>
        <w:tab/>
        <w:t xml:space="preserve">3. Dan’dan 4. Dan’ a Geçiş Ücreti       </w:t>
      </w:r>
      <w:r>
        <w:rPr>
          <w:sz w:val="24"/>
        </w:rPr>
        <w:tab/>
      </w:r>
      <w:r>
        <w:rPr>
          <w:sz w:val="24"/>
        </w:rPr>
        <w:tab/>
        <w:t>: 3</w:t>
      </w:r>
      <w:r w:rsidR="00551C13">
        <w:rPr>
          <w:sz w:val="24"/>
        </w:rPr>
        <w:t>50</w:t>
      </w:r>
      <w:r>
        <w:rPr>
          <w:sz w:val="24"/>
        </w:rPr>
        <w:t>.00-TL</w:t>
      </w:r>
    </w:p>
    <w:p w:rsidR="00A34494" w:rsidRDefault="00A34494" w:rsidP="00A34494">
      <w:pPr>
        <w:jc w:val="both"/>
        <w:rPr>
          <w:sz w:val="24"/>
        </w:rPr>
      </w:pPr>
      <w:r>
        <w:rPr>
          <w:sz w:val="24"/>
        </w:rPr>
        <w:tab/>
        <w:t xml:space="preserve">4. Dan’dan 5. Dan’a Geçiş Ücreti       </w:t>
      </w:r>
      <w:r>
        <w:rPr>
          <w:sz w:val="24"/>
        </w:rPr>
        <w:tab/>
      </w:r>
      <w:r>
        <w:rPr>
          <w:sz w:val="24"/>
        </w:rPr>
        <w:tab/>
        <w:t xml:space="preserve">: </w:t>
      </w:r>
      <w:r w:rsidR="001307A1">
        <w:rPr>
          <w:sz w:val="24"/>
        </w:rPr>
        <w:t>400</w:t>
      </w:r>
      <w:r>
        <w:rPr>
          <w:sz w:val="24"/>
        </w:rPr>
        <w:t>.00-TL</w:t>
      </w:r>
    </w:p>
    <w:p w:rsidR="00A34494" w:rsidRDefault="00A34494" w:rsidP="00A34494">
      <w:pPr>
        <w:jc w:val="both"/>
        <w:rPr>
          <w:sz w:val="24"/>
        </w:rPr>
      </w:pPr>
      <w:r>
        <w:rPr>
          <w:sz w:val="24"/>
        </w:rPr>
        <w:tab/>
      </w:r>
    </w:p>
    <w:p w:rsidR="00A34494" w:rsidRDefault="00A34494" w:rsidP="00A34494">
      <w:pPr>
        <w:jc w:val="both"/>
        <w:rPr>
          <w:sz w:val="24"/>
        </w:rPr>
      </w:pPr>
    </w:p>
    <w:p w:rsidR="00A34494" w:rsidRDefault="00A34494" w:rsidP="00A34494">
      <w:pPr>
        <w:jc w:val="both"/>
        <w:rPr>
          <w:sz w:val="24"/>
        </w:rPr>
      </w:pPr>
      <w:r>
        <w:rPr>
          <w:sz w:val="24"/>
        </w:rPr>
        <w:t xml:space="preserve">       </w:t>
      </w:r>
      <w:r>
        <w:rPr>
          <w:sz w:val="24"/>
        </w:rPr>
        <w:tab/>
      </w:r>
    </w:p>
    <w:p w:rsidR="00A34494" w:rsidRDefault="00A34494" w:rsidP="00A34494">
      <w:pPr>
        <w:jc w:val="both"/>
        <w:rPr>
          <w:sz w:val="24"/>
        </w:rPr>
      </w:pPr>
      <w:r>
        <w:rPr>
          <w:sz w:val="24"/>
        </w:rPr>
        <w:tab/>
      </w:r>
    </w:p>
    <w:p w:rsidR="00A34494" w:rsidRDefault="00A34494" w:rsidP="00A34494">
      <w:pPr>
        <w:pStyle w:val="Balk8"/>
        <w:ind w:left="0" w:firstLine="708"/>
      </w:pPr>
      <w:r>
        <w:t>Diploma Ücretleri</w:t>
      </w:r>
    </w:p>
    <w:p w:rsidR="00A34494" w:rsidRDefault="00A34494" w:rsidP="00A34494">
      <w:pPr>
        <w:jc w:val="both"/>
        <w:rPr>
          <w:sz w:val="24"/>
        </w:rPr>
      </w:pPr>
      <w:r>
        <w:rPr>
          <w:sz w:val="24"/>
        </w:rPr>
        <w:tab/>
        <w:t xml:space="preserve">1. Gıp/Pum ‘dan  1.Dan  Diploma  Ücreti            </w:t>
      </w:r>
      <w:r w:rsidR="00A957E2">
        <w:rPr>
          <w:sz w:val="24"/>
        </w:rPr>
        <w:t xml:space="preserve">     </w:t>
      </w:r>
      <w:r>
        <w:rPr>
          <w:sz w:val="24"/>
        </w:rPr>
        <w:t>:</w:t>
      </w:r>
      <w:r w:rsidR="003D4213">
        <w:rPr>
          <w:sz w:val="24"/>
        </w:rPr>
        <w:t>150.</w:t>
      </w:r>
      <w:r>
        <w:rPr>
          <w:sz w:val="24"/>
        </w:rPr>
        <w:t>00 TL</w:t>
      </w:r>
    </w:p>
    <w:p w:rsidR="00A34494" w:rsidRDefault="00A34494" w:rsidP="00A34494">
      <w:pPr>
        <w:jc w:val="both"/>
        <w:rPr>
          <w:sz w:val="24"/>
        </w:rPr>
      </w:pPr>
      <w:r>
        <w:rPr>
          <w:sz w:val="24"/>
        </w:rPr>
        <w:t xml:space="preserve">          </w:t>
      </w:r>
      <w:r w:rsidR="00A957E2">
        <w:rPr>
          <w:sz w:val="24"/>
        </w:rPr>
        <w:t xml:space="preserve">  </w:t>
      </w:r>
      <w:r>
        <w:rPr>
          <w:sz w:val="24"/>
        </w:rPr>
        <w:t xml:space="preserve">1. Dan/Pum’dan 2. Dan/Pum Diploma Ücreti     </w:t>
      </w:r>
      <w:r>
        <w:rPr>
          <w:sz w:val="24"/>
        </w:rPr>
        <w:tab/>
        <w:t>:1</w:t>
      </w:r>
      <w:r w:rsidR="003D4213">
        <w:rPr>
          <w:sz w:val="24"/>
        </w:rPr>
        <w:t>50</w:t>
      </w:r>
      <w:r>
        <w:rPr>
          <w:sz w:val="24"/>
        </w:rPr>
        <w:t>.00 TL</w:t>
      </w:r>
    </w:p>
    <w:p w:rsidR="00A34494" w:rsidRDefault="00A34494" w:rsidP="00A34494">
      <w:pPr>
        <w:ind w:firstLine="708"/>
        <w:jc w:val="both"/>
        <w:rPr>
          <w:sz w:val="24"/>
        </w:rPr>
      </w:pPr>
      <w:r>
        <w:rPr>
          <w:sz w:val="24"/>
        </w:rPr>
        <w:t>2. Dan/Pum’d</w:t>
      </w:r>
      <w:r w:rsidR="008511F1">
        <w:rPr>
          <w:sz w:val="24"/>
        </w:rPr>
        <w:t xml:space="preserve">an 3. Dan/Pum Diploma Ücreti </w:t>
      </w:r>
      <w:r w:rsidR="008511F1">
        <w:rPr>
          <w:sz w:val="24"/>
        </w:rPr>
        <w:tab/>
        <w:t>:</w:t>
      </w:r>
      <w:r>
        <w:rPr>
          <w:sz w:val="24"/>
        </w:rPr>
        <w:t>1</w:t>
      </w:r>
      <w:r w:rsidR="003D4213">
        <w:rPr>
          <w:sz w:val="24"/>
        </w:rPr>
        <w:t>50</w:t>
      </w:r>
      <w:r>
        <w:rPr>
          <w:sz w:val="24"/>
        </w:rPr>
        <w:t>.00 TL</w:t>
      </w:r>
    </w:p>
    <w:p w:rsidR="00A34494" w:rsidRDefault="00A34494" w:rsidP="00A34494">
      <w:pPr>
        <w:jc w:val="both"/>
        <w:rPr>
          <w:sz w:val="24"/>
        </w:rPr>
      </w:pPr>
      <w:r>
        <w:rPr>
          <w:sz w:val="24"/>
        </w:rPr>
        <w:t xml:space="preserve">         </w:t>
      </w:r>
      <w:r w:rsidR="00A957E2">
        <w:rPr>
          <w:sz w:val="24"/>
        </w:rPr>
        <w:t xml:space="preserve">  </w:t>
      </w:r>
      <w:r>
        <w:rPr>
          <w:sz w:val="24"/>
        </w:rPr>
        <w:t xml:space="preserve"> 3. Dan’dan 4. Dan’a</w:t>
      </w:r>
      <w:r>
        <w:rPr>
          <w:sz w:val="24"/>
        </w:rPr>
        <w:tab/>
        <w:t xml:space="preserve">Diploma Ücreti      </w:t>
      </w:r>
      <w:r>
        <w:rPr>
          <w:sz w:val="24"/>
        </w:rPr>
        <w:tab/>
      </w:r>
      <w:r>
        <w:rPr>
          <w:sz w:val="24"/>
        </w:rPr>
        <w:tab/>
        <w:t>:1</w:t>
      </w:r>
      <w:r w:rsidR="003D4213">
        <w:rPr>
          <w:sz w:val="24"/>
        </w:rPr>
        <w:t>50</w:t>
      </w:r>
      <w:r>
        <w:rPr>
          <w:sz w:val="24"/>
        </w:rPr>
        <w:t>.00 TL</w:t>
      </w:r>
    </w:p>
    <w:p w:rsidR="00A34494" w:rsidRDefault="00A34494" w:rsidP="00A34494">
      <w:pPr>
        <w:jc w:val="both"/>
        <w:rPr>
          <w:sz w:val="24"/>
        </w:rPr>
      </w:pPr>
      <w:r>
        <w:rPr>
          <w:sz w:val="24"/>
        </w:rPr>
        <w:tab/>
        <w:t xml:space="preserve">4. Dan’dan 5. Dan’a Diploma Ücreti      </w:t>
      </w:r>
      <w:r>
        <w:rPr>
          <w:sz w:val="24"/>
        </w:rPr>
        <w:tab/>
      </w:r>
      <w:r>
        <w:rPr>
          <w:sz w:val="24"/>
        </w:rPr>
        <w:tab/>
        <w:t>:1</w:t>
      </w:r>
      <w:r w:rsidR="003D4213">
        <w:rPr>
          <w:sz w:val="24"/>
        </w:rPr>
        <w:t>50</w:t>
      </w:r>
      <w:r>
        <w:rPr>
          <w:sz w:val="24"/>
        </w:rPr>
        <w:t>.00 TL</w:t>
      </w:r>
    </w:p>
    <w:p w:rsidR="00A34494" w:rsidRDefault="00A34494" w:rsidP="00A34494">
      <w:pPr>
        <w:ind w:firstLine="708"/>
        <w:jc w:val="both"/>
        <w:rPr>
          <w:sz w:val="24"/>
        </w:rPr>
      </w:pPr>
    </w:p>
    <w:p w:rsidR="00A34494" w:rsidRDefault="00A34494" w:rsidP="00A34494">
      <w:pPr>
        <w:jc w:val="both"/>
        <w:rPr>
          <w:sz w:val="24"/>
        </w:rPr>
      </w:pPr>
      <w:r>
        <w:rPr>
          <w:sz w:val="24"/>
        </w:rPr>
        <w:t xml:space="preserve">            Sporcu Kimlik Belgesi (Çok Yapraklı)               </w:t>
      </w:r>
      <w:r w:rsidR="00A957E2">
        <w:rPr>
          <w:sz w:val="24"/>
        </w:rPr>
        <w:t xml:space="preserve">     </w:t>
      </w:r>
      <w:r>
        <w:rPr>
          <w:sz w:val="24"/>
        </w:rPr>
        <w:t xml:space="preserve">: </w:t>
      </w:r>
      <w:r w:rsidR="003D4213">
        <w:rPr>
          <w:sz w:val="24"/>
        </w:rPr>
        <w:t>25</w:t>
      </w:r>
      <w:r>
        <w:rPr>
          <w:sz w:val="24"/>
        </w:rPr>
        <w:t>.00-TL</w:t>
      </w:r>
    </w:p>
    <w:p w:rsidR="00A34494" w:rsidRDefault="00A34494" w:rsidP="00A34494">
      <w:pPr>
        <w:jc w:val="both"/>
        <w:rPr>
          <w:sz w:val="24"/>
        </w:rPr>
      </w:pPr>
      <w:r>
        <w:rPr>
          <w:sz w:val="24"/>
        </w:rPr>
        <w:tab/>
        <w:t>Sporcu Kimlik Kartı</w:t>
      </w:r>
      <w:r>
        <w:rPr>
          <w:sz w:val="24"/>
        </w:rPr>
        <w:tab/>
        <w:t>(Ehliyet şeklinde)</w:t>
      </w:r>
      <w:r>
        <w:rPr>
          <w:sz w:val="24"/>
        </w:rPr>
        <w:tab/>
        <w:t xml:space="preserve">        </w:t>
      </w:r>
      <w:r>
        <w:rPr>
          <w:sz w:val="24"/>
        </w:rPr>
        <w:tab/>
        <w:t xml:space="preserve">: </w:t>
      </w:r>
      <w:r w:rsidR="003D4213">
        <w:rPr>
          <w:sz w:val="24"/>
        </w:rPr>
        <w:t>4</w:t>
      </w:r>
      <w:r>
        <w:rPr>
          <w:sz w:val="24"/>
        </w:rPr>
        <w:t>0.00-TL</w:t>
      </w:r>
    </w:p>
    <w:p w:rsidR="00A34494" w:rsidRDefault="00A34494" w:rsidP="00A34494">
      <w:pPr>
        <w:jc w:val="both"/>
        <w:rPr>
          <w:sz w:val="24"/>
        </w:rPr>
      </w:pPr>
    </w:p>
    <w:p w:rsidR="00A34494" w:rsidRDefault="00A34494" w:rsidP="00A34494">
      <w:pPr>
        <w:jc w:val="both"/>
        <w:rPr>
          <w:sz w:val="24"/>
        </w:rPr>
      </w:pPr>
      <w:r>
        <w:rPr>
          <w:sz w:val="24"/>
        </w:rPr>
        <w:t xml:space="preserve"> (Kimlik belgesi olmayanlar yukarıda 5.maddede belirtilen hesaba ücretini yatırıp dekontunu görevlilere ibraz etmeleri halinde kimlik kartlarını alabileceklerdir.)</w:t>
      </w:r>
    </w:p>
    <w:p w:rsidR="00A34494" w:rsidRDefault="00A34494" w:rsidP="00A34494">
      <w:pPr>
        <w:jc w:val="both"/>
        <w:rPr>
          <w:sz w:val="24"/>
        </w:rPr>
      </w:pPr>
    </w:p>
    <w:p w:rsidR="00A34494" w:rsidRDefault="00A34494" w:rsidP="00A34494">
      <w:pPr>
        <w:jc w:val="both"/>
        <w:rPr>
          <w:sz w:val="24"/>
          <w:szCs w:val="24"/>
        </w:rPr>
      </w:pPr>
      <w:r>
        <w:rPr>
          <w:sz w:val="24"/>
        </w:rPr>
        <w:t xml:space="preserve">     </w:t>
      </w:r>
      <w:r w:rsidR="00B0332C">
        <w:rPr>
          <w:b/>
          <w:sz w:val="24"/>
        </w:rPr>
        <w:t>7</w:t>
      </w:r>
      <w:r>
        <w:rPr>
          <w:b/>
          <w:sz w:val="24"/>
        </w:rPr>
        <w:t>-</w:t>
      </w:r>
      <w:r>
        <w:rPr>
          <w:sz w:val="24"/>
        </w:rPr>
        <w:t xml:space="preserve">Sınavda başarılı olanlara daha sonra ücretini yatırmaları durumunda diploma verilecektir. ( Diploma Ücretleri Sınav Ücretleriyle birlikte </w:t>
      </w:r>
      <w:r>
        <w:rPr>
          <w:b/>
          <w:sz w:val="24"/>
          <w:u w:val="single"/>
        </w:rPr>
        <w:t>yatırılmayacaktır</w:t>
      </w:r>
      <w:r>
        <w:rPr>
          <w:sz w:val="24"/>
          <w:u w:val="single"/>
        </w:rPr>
        <w:t>.</w:t>
      </w:r>
      <w:r>
        <w:rPr>
          <w:sz w:val="24"/>
        </w:rPr>
        <w:t>)</w:t>
      </w:r>
      <w:r>
        <w:rPr>
          <w:sz w:val="24"/>
          <w:szCs w:val="24"/>
        </w:rPr>
        <w:t xml:space="preserve"> </w:t>
      </w:r>
    </w:p>
    <w:p w:rsidR="00A34494" w:rsidRDefault="00A34494" w:rsidP="00A3449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</w:p>
    <w:p w:rsidR="00A34494" w:rsidRDefault="00A34494" w:rsidP="00A3449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>
        <w:rPr>
          <w:b/>
          <w:sz w:val="24"/>
          <w:szCs w:val="24"/>
        </w:rPr>
        <w:t>8-</w:t>
      </w:r>
      <w:r>
        <w:rPr>
          <w:sz w:val="24"/>
          <w:szCs w:val="24"/>
        </w:rPr>
        <w:t>İller yukarıdaki sınav merkezlerinden istedikleri ilde sınava girebileceklerdir.</w:t>
      </w:r>
    </w:p>
    <w:p w:rsidR="00A34494" w:rsidRDefault="00A34494" w:rsidP="00A34494">
      <w:pPr>
        <w:jc w:val="both"/>
      </w:pPr>
      <w:r>
        <w:t xml:space="preserve">   </w:t>
      </w:r>
    </w:p>
    <w:p w:rsidR="00A34494" w:rsidRDefault="00842053" w:rsidP="00A34494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</w:p>
    <w:p w:rsidR="00A23175" w:rsidRPr="001F3A7D" w:rsidRDefault="00A34494" w:rsidP="00A23175">
      <w:pPr>
        <w:jc w:val="both"/>
        <w:rPr>
          <w:b/>
          <w:sz w:val="24"/>
          <w:szCs w:val="24"/>
        </w:rPr>
      </w:pPr>
      <w:r>
        <w:rPr>
          <w:b/>
          <w:sz w:val="28"/>
          <w:szCs w:val="28"/>
        </w:rPr>
        <w:t xml:space="preserve"> </w:t>
      </w:r>
      <w:r w:rsidR="00842053">
        <w:rPr>
          <w:b/>
          <w:sz w:val="24"/>
          <w:szCs w:val="24"/>
        </w:rPr>
        <w:t xml:space="preserve">   </w:t>
      </w:r>
      <w:r w:rsidR="00A23175" w:rsidRPr="001F3A7D">
        <w:rPr>
          <w:b/>
          <w:sz w:val="24"/>
          <w:szCs w:val="24"/>
        </w:rPr>
        <w:t>9- Sınava girecek sporcular aşağıda belirtilen belgeleri kayıt esnasında Gömlek(Poşet) Dosya içinde ibraz edeceklerdir.</w:t>
      </w:r>
    </w:p>
    <w:p w:rsidR="00A23175" w:rsidRDefault="00A23175" w:rsidP="00A23175">
      <w:pPr>
        <w:ind w:firstLine="708"/>
        <w:jc w:val="both"/>
        <w:rPr>
          <w:b/>
          <w:sz w:val="24"/>
        </w:rPr>
      </w:pPr>
      <w:r>
        <w:rPr>
          <w:b/>
          <w:sz w:val="28"/>
          <w:szCs w:val="28"/>
        </w:rPr>
        <w:tab/>
      </w:r>
      <w:r>
        <w:rPr>
          <w:b/>
          <w:sz w:val="24"/>
        </w:rPr>
        <w:t xml:space="preserve"> </w:t>
      </w:r>
    </w:p>
    <w:p w:rsidR="00A23175" w:rsidRDefault="00A23175" w:rsidP="00A23175">
      <w:pPr>
        <w:ind w:firstLine="708"/>
        <w:jc w:val="both"/>
        <w:rPr>
          <w:b/>
          <w:sz w:val="24"/>
        </w:rPr>
      </w:pPr>
      <w:r>
        <w:rPr>
          <w:b/>
          <w:sz w:val="24"/>
        </w:rPr>
        <w:t>1-Nüfus Cüzdanı aslı ve fotokopisi</w:t>
      </w:r>
    </w:p>
    <w:p w:rsidR="00A23175" w:rsidRDefault="00A23175" w:rsidP="00A23175">
      <w:pPr>
        <w:ind w:firstLine="705"/>
        <w:jc w:val="both"/>
        <w:rPr>
          <w:b/>
          <w:sz w:val="24"/>
        </w:rPr>
      </w:pPr>
      <w:r>
        <w:rPr>
          <w:b/>
          <w:sz w:val="24"/>
        </w:rPr>
        <w:t>2-Sporcu 20</w:t>
      </w:r>
      <w:r w:rsidR="008511F1">
        <w:rPr>
          <w:b/>
          <w:sz w:val="24"/>
        </w:rPr>
        <w:t>2</w:t>
      </w:r>
      <w:r w:rsidR="003D4213">
        <w:rPr>
          <w:b/>
          <w:sz w:val="24"/>
        </w:rPr>
        <w:t>2</w:t>
      </w:r>
      <w:r>
        <w:rPr>
          <w:b/>
          <w:sz w:val="24"/>
        </w:rPr>
        <w:t xml:space="preserve"> yılı vizeli Lisansının aslı ve fotokopisi,</w:t>
      </w:r>
    </w:p>
    <w:p w:rsidR="00A23175" w:rsidRDefault="00A23175" w:rsidP="00A23175">
      <w:pPr>
        <w:ind w:firstLine="705"/>
        <w:jc w:val="both"/>
        <w:rPr>
          <w:b/>
          <w:sz w:val="24"/>
        </w:rPr>
      </w:pPr>
      <w:r>
        <w:rPr>
          <w:b/>
          <w:sz w:val="24"/>
        </w:rPr>
        <w:t>3-Taekwondo Federasyonumuzun Resmi Sitesinden sporcunun İnteraktif çıktısı</w:t>
      </w:r>
    </w:p>
    <w:p w:rsidR="00A23175" w:rsidRDefault="00A23175" w:rsidP="00A23175">
      <w:pPr>
        <w:ind w:left="710"/>
        <w:jc w:val="both"/>
        <w:rPr>
          <w:b/>
          <w:sz w:val="24"/>
        </w:rPr>
      </w:pPr>
      <w:r>
        <w:rPr>
          <w:b/>
          <w:sz w:val="24"/>
        </w:rPr>
        <w:t xml:space="preserve">4-Gıp/Pum /Dan kuşak durumunu belirtir Federasyon Kimlik Belgesi </w:t>
      </w:r>
    </w:p>
    <w:p w:rsidR="00A23175" w:rsidRDefault="00A23175" w:rsidP="00A23175">
      <w:pPr>
        <w:ind w:left="710"/>
        <w:jc w:val="both"/>
        <w:rPr>
          <w:b/>
          <w:sz w:val="24"/>
          <w:szCs w:val="24"/>
        </w:rPr>
      </w:pPr>
      <w:r>
        <w:rPr>
          <w:b/>
          <w:sz w:val="24"/>
        </w:rPr>
        <w:t xml:space="preserve">5-Türkiye </w:t>
      </w:r>
      <w:r w:rsidRPr="00F378E8">
        <w:rPr>
          <w:b/>
          <w:bCs/>
          <w:sz w:val="24"/>
          <w:szCs w:val="24"/>
        </w:rPr>
        <w:t xml:space="preserve">Garanti Bankası Anafartalar Caddesi Şubesi </w:t>
      </w:r>
      <w:r>
        <w:rPr>
          <w:b/>
          <w:sz w:val="24"/>
        </w:rPr>
        <w:t xml:space="preserve"> Taekwondo Federasyonunun </w:t>
      </w:r>
      <w:r>
        <w:rPr>
          <w:b/>
        </w:rPr>
        <w:t xml:space="preserve">IBAN No: </w:t>
      </w:r>
      <w:r w:rsidRPr="00006A61">
        <w:rPr>
          <w:b/>
          <w:sz w:val="24"/>
          <w:szCs w:val="24"/>
        </w:rPr>
        <w:t xml:space="preserve">TR 10 0006 2000 7110 0006 </w:t>
      </w:r>
      <w:r>
        <w:rPr>
          <w:b/>
          <w:sz w:val="24"/>
          <w:szCs w:val="24"/>
        </w:rPr>
        <w:t xml:space="preserve">2958 75 </w:t>
      </w:r>
      <w:r>
        <w:t xml:space="preserve"> </w:t>
      </w:r>
      <w:r>
        <w:rPr>
          <w:b/>
          <w:sz w:val="24"/>
        </w:rPr>
        <w:t xml:space="preserve">nolu </w:t>
      </w:r>
      <w:r>
        <w:rPr>
          <w:b/>
          <w:sz w:val="24"/>
          <w:szCs w:val="24"/>
        </w:rPr>
        <w:t xml:space="preserve">hesaba yukarıda belirtilen PUM ve DAN sınav ücretlerini  yatırdıklarını belirten banka dekontu aslı </w:t>
      </w:r>
    </w:p>
    <w:p w:rsidR="00A23175" w:rsidRDefault="00A23175" w:rsidP="00A23175">
      <w:pPr>
        <w:ind w:left="705"/>
        <w:jc w:val="both"/>
        <w:rPr>
          <w:b/>
          <w:sz w:val="24"/>
        </w:rPr>
      </w:pPr>
    </w:p>
    <w:p w:rsidR="00A23175" w:rsidRDefault="00A23175" w:rsidP="00A23175">
      <w:pPr>
        <w:jc w:val="both"/>
        <w:rPr>
          <w:b/>
          <w:sz w:val="24"/>
        </w:rPr>
      </w:pPr>
      <w:r>
        <w:rPr>
          <w:b/>
          <w:sz w:val="24"/>
        </w:rPr>
        <w:t>Önemli Not</w:t>
      </w:r>
      <w:r>
        <w:rPr>
          <w:b/>
          <w:sz w:val="24"/>
        </w:rPr>
        <w:tab/>
        <w:t>: Sınav Komisyon Başkan ve Üyelerince; Federasyon Kimlik Belgesi olmayan, Kuşak durumlarını ibraz etmeyen, sınav giriş ücretini yatırmayan kişiler kesinlikle sınava alınmayacaklardır.</w:t>
      </w:r>
    </w:p>
    <w:p w:rsidR="00A23175" w:rsidRDefault="00A23175" w:rsidP="00A23175">
      <w:pPr>
        <w:jc w:val="both"/>
        <w:rPr>
          <w:b/>
          <w:sz w:val="24"/>
          <w:u w:val="single"/>
        </w:rPr>
      </w:pPr>
    </w:p>
    <w:p w:rsidR="00842053" w:rsidRDefault="00842053" w:rsidP="00A23175">
      <w:pPr>
        <w:jc w:val="both"/>
        <w:rPr>
          <w:b/>
          <w:sz w:val="24"/>
          <w:u w:val="single"/>
        </w:rPr>
      </w:pPr>
    </w:p>
    <w:p w:rsidR="00842053" w:rsidRDefault="00842053" w:rsidP="00A23175">
      <w:pPr>
        <w:jc w:val="both"/>
        <w:rPr>
          <w:b/>
          <w:sz w:val="24"/>
          <w:u w:val="single"/>
        </w:rPr>
      </w:pPr>
    </w:p>
    <w:p w:rsidR="00DE4964" w:rsidRDefault="00DE4964" w:rsidP="00A23175">
      <w:pPr>
        <w:jc w:val="both"/>
        <w:rPr>
          <w:b/>
          <w:sz w:val="24"/>
          <w:u w:val="single"/>
        </w:rPr>
      </w:pPr>
    </w:p>
    <w:p w:rsidR="00A34494" w:rsidRDefault="00A34494" w:rsidP="00A23175">
      <w:pPr>
        <w:jc w:val="both"/>
        <w:rPr>
          <w:b/>
          <w:sz w:val="24"/>
          <w:u w:val="single"/>
        </w:rPr>
      </w:pPr>
      <w:r>
        <w:rPr>
          <w:b/>
          <w:sz w:val="24"/>
          <w:u w:val="single"/>
        </w:rPr>
        <w:t xml:space="preserve">10- SINAV BÖLÜMLERİ </w:t>
      </w:r>
      <w:r>
        <w:rPr>
          <w:b/>
          <w:sz w:val="24"/>
          <w:u w:val="single"/>
        </w:rPr>
        <w:tab/>
        <w:t>:</w:t>
      </w:r>
    </w:p>
    <w:p w:rsidR="00A34494" w:rsidRDefault="00A34494" w:rsidP="00A34494">
      <w:pPr>
        <w:ind w:right="-141"/>
        <w:jc w:val="both"/>
        <w:rPr>
          <w:b/>
          <w:sz w:val="24"/>
          <w:u w:val="single"/>
        </w:rPr>
      </w:pPr>
    </w:p>
    <w:p w:rsidR="00A34494" w:rsidRDefault="00A34494" w:rsidP="00A34494">
      <w:pPr>
        <w:jc w:val="both"/>
        <w:rPr>
          <w:sz w:val="24"/>
        </w:rPr>
      </w:pPr>
      <w:r>
        <w:rPr>
          <w:b/>
          <w:sz w:val="24"/>
        </w:rPr>
        <w:t xml:space="preserve"> </w:t>
      </w:r>
      <w:r>
        <w:rPr>
          <w:sz w:val="24"/>
        </w:rPr>
        <w:tab/>
      </w:r>
      <w:r>
        <w:rPr>
          <w:b/>
          <w:sz w:val="24"/>
        </w:rPr>
        <w:t xml:space="preserve">1.BÖLÜM : </w:t>
      </w:r>
      <w:r>
        <w:rPr>
          <w:sz w:val="24"/>
        </w:rPr>
        <w:t>Siyah Kuşak Sınavı 50 puan üzerinden değerlendirilen ve barajı oluşturan   Poomse bölümüdür. 35 puan alanlar barajı geçerler.</w:t>
      </w:r>
    </w:p>
    <w:p w:rsidR="00A34494" w:rsidRDefault="00A34494" w:rsidP="00A34494">
      <w:pPr>
        <w:jc w:val="both"/>
        <w:rPr>
          <w:sz w:val="24"/>
        </w:rPr>
      </w:pPr>
      <w:r>
        <w:rPr>
          <w:sz w:val="24"/>
        </w:rPr>
        <w:tab/>
        <w:t>Sınava katılan sporcular bulunduğu kuşağa ait poomseyi yapmak mecburiyetindedirler. İkinci Poomse Komisyonu takdirine kalmıştır. Komisyon istediği poomseyi sporcudan isteyebilir. Baraj sınav sonuçları akabinde açıklanacaktır.</w:t>
      </w:r>
    </w:p>
    <w:p w:rsidR="00A34494" w:rsidRDefault="00A34494" w:rsidP="00A34494">
      <w:pPr>
        <w:jc w:val="both"/>
        <w:rPr>
          <w:sz w:val="24"/>
        </w:rPr>
      </w:pPr>
      <w:r>
        <w:rPr>
          <w:sz w:val="24"/>
        </w:rPr>
        <w:tab/>
      </w:r>
    </w:p>
    <w:p w:rsidR="00A34494" w:rsidRDefault="00A34494" w:rsidP="00A34494">
      <w:pPr>
        <w:jc w:val="both"/>
        <w:rPr>
          <w:b/>
          <w:sz w:val="24"/>
        </w:rPr>
      </w:pPr>
      <w:r>
        <w:rPr>
          <w:sz w:val="24"/>
        </w:rPr>
        <w:t xml:space="preserve">          </w:t>
      </w:r>
      <w:r>
        <w:rPr>
          <w:b/>
          <w:sz w:val="24"/>
        </w:rPr>
        <w:t>Poomse şu esaslara göre değerlendirilecektir.</w:t>
      </w:r>
    </w:p>
    <w:p w:rsidR="00A34494" w:rsidRDefault="00A34494" w:rsidP="00A34494">
      <w:pPr>
        <w:ind w:left="705"/>
        <w:jc w:val="both"/>
        <w:rPr>
          <w:sz w:val="24"/>
        </w:rPr>
      </w:pPr>
    </w:p>
    <w:p w:rsidR="00A34494" w:rsidRDefault="00A34494" w:rsidP="00A34494">
      <w:pPr>
        <w:ind w:left="705"/>
        <w:jc w:val="both"/>
        <w:rPr>
          <w:sz w:val="24"/>
        </w:rPr>
      </w:pPr>
      <w:r>
        <w:rPr>
          <w:sz w:val="24"/>
        </w:rPr>
        <w:t xml:space="preserve">a) Teknikleri düzgünlüğü ve yol </w:t>
      </w:r>
      <w:r>
        <w:rPr>
          <w:sz w:val="24"/>
        </w:rPr>
        <w:tab/>
      </w:r>
      <w:r>
        <w:rPr>
          <w:sz w:val="24"/>
        </w:rPr>
        <w:tab/>
        <w:t xml:space="preserve">10 Puan </w:t>
      </w:r>
    </w:p>
    <w:p w:rsidR="00A34494" w:rsidRDefault="00A34494" w:rsidP="00A34494">
      <w:pPr>
        <w:ind w:left="705"/>
        <w:jc w:val="both"/>
        <w:rPr>
          <w:sz w:val="24"/>
        </w:rPr>
      </w:pPr>
      <w:r>
        <w:rPr>
          <w:sz w:val="24"/>
        </w:rPr>
        <w:t>b) Kuvvet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 Puan</w:t>
      </w:r>
    </w:p>
    <w:p w:rsidR="00A34494" w:rsidRDefault="00A34494" w:rsidP="00A34494">
      <w:pPr>
        <w:ind w:left="705"/>
        <w:jc w:val="both"/>
        <w:rPr>
          <w:sz w:val="24"/>
        </w:rPr>
      </w:pPr>
      <w:r>
        <w:rPr>
          <w:sz w:val="24"/>
        </w:rPr>
        <w:t>c) Sürat ve çabukluk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 Puan</w:t>
      </w:r>
    </w:p>
    <w:p w:rsidR="00A34494" w:rsidRDefault="00A34494" w:rsidP="00A34494">
      <w:pPr>
        <w:ind w:left="705"/>
        <w:jc w:val="both"/>
        <w:rPr>
          <w:sz w:val="24"/>
        </w:rPr>
      </w:pPr>
      <w:r>
        <w:rPr>
          <w:sz w:val="24"/>
        </w:rPr>
        <w:t>d) Adale ve nefes kontrolü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 Puan</w:t>
      </w:r>
    </w:p>
    <w:p w:rsidR="00A34494" w:rsidRDefault="00A34494" w:rsidP="00A34494">
      <w:pPr>
        <w:ind w:left="705"/>
        <w:jc w:val="both"/>
        <w:rPr>
          <w:sz w:val="24"/>
        </w:rPr>
      </w:pPr>
      <w:r>
        <w:rPr>
          <w:sz w:val="24"/>
        </w:rPr>
        <w:t>e) Zamanlama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 Puan</w:t>
      </w:r>
    </w:p>
    <w:p w:rsidR="00A34494" w:rsidRDefault="00A34494" w:rsidP="00A34494">
      <w:pPr>
        <w:ind w:firstLine="708"/>
        <w:jc w:val="both"/>
        <w:rPr>
          <w:sz w:val="24"/>
        </w:rPr>
      </w:pPr>
      <w:r>
        <w:rPr>
          <w:sz w:val="24"/>
        </w:rPr>
        <w:t>Sınav Komisyonunca sınava girecek sporcuların kuşak durumlarına göre sorulabilecek poomseler.</w:t>
      </w:r>
    </w:p>
    <w:p w:rsidR="00A34494" w:rsidRDefault="00A34494" w:rsidP="00A34494">
      <w:pPr>
        <w:jc w:val="both"/>
        <w:rPr>
          <w:sz w:val="24"/>
        </w:rPr>
      </w:pPr>
      <w:r>
        <w:rPr>
          <w:sz w:val="24"/>
        </w:rPr>
        <w:t xml:space="preserve">         </w:t>
      </w:r>
    </w:p>
    <w:p w:rsidR="00B0332C" w:rsidRDefault="00B0332C" w:rsidP="00A34494">
      <w:pPr>
        <w:ind w:firstLine="705"/>
        <w:jc w:val="both"/>
        <w:rPr>
          <w:b/>
          <w:sz w:val="24"/>
          <w:u w:val="single"/>
        </w:rPr>
      </w:pPr>
    </w:p>
    <w:p w:rsidR="00B0332C" w:rsidRDefault="00B0332C" w:rsidP="00A34494">
      <w:pPr>
        <w:ind w:firstLine="705"/>
        <w:jc w:val="both"/>
        <w:rPr>
          <w:b/>
          <w:sz w:val="24"/>
          <w:u w:val="single"/>
        </w:rPr>
      </w:pPr>
    </w:p>
    <w:p w:rsidR="00A34494" w:rsidRDefault="00A34494" w:rsidP="00A34494">
      <w:pPr>
        <w:ind w:firstLine="705"/>
        <w:jc w:val="both"/>
        <w:rPr>
          <w:b/>
          <w:sz w:val="24"/>
          <w:u w:val="single"/>
        </w:rPr>
      </w:pPr>
      <w:r>
        <w:rPr>
          <w:b/>
          <w:sz w:val="24"/>
          <w:u w:val="single"/>
        </w:rPr>
        <w:t xml:space="preserve">1.DAN’ A / 1.PUM’ A TERFİ SINAVI </w:t>
      </w:r>
    </w:p>
    <w:p w:rsidR="00A34494" w:rsidRDefault="00A34494" w:rsidP="00A34494">
      <w:pPr>
        <w:jc w:val="both"/>
        <w:rPr>
          <w:b/>
          <w:sz w:val="24"/>
          <w:u w:val="single"/>
        </w:rPr>
      </w:pPr>
    </w:p>
    <w:p w:rsidR="00A34494" w:rsidRDefault="00A34494" w:rsidP="00A34494">
      <w:pPr>
        <w:numPr>
          <w:ilvl w:val="0"/>
          <w:numId w:val="3"/>
        </w:numPr>
        <w:jc w:val="both"/>
        <w:rPr>
          <w:sz w:val="24"/>
        </w:rPr>
      </w:pPr>
      <w:r>
        <w:rPr>
          <w:sz w:val="24"/>
        </w:rPr>
        <w:t>Poomse Taegeuk pal jang ( 8 poomse )</w:t>
      </w:r>
    </w:p>
    <w:p w:rsidR="00A34494" w:rsidRDefault="00A34494" w:rsidP="00A34494">
      <w:pPr>
        <w:numPr>
          <w:ilvl w:val="0"/>
          <w:numId w:val="3"/>
        </w:numPr>
        <w:jc w:val="both"/>
        <w:rPr>
          <w:sz w:val="24"/>
        </w:rPr>
      </w:pPr>
      <w:r>
        <w:rPr>
          <w:sz w:val="24"/>
        </w:rPr>
        <w:t>Komite üyelerinin seçeceği 1-7 arası bir poomse</w:t>
      </w:r>
    </w:p>
    <w:p w:rsidR="00A34494" w:rsidRDefault="00A34494" w:rsidP="00A34494">
      <w:pPr>
        <w:ind w:left="705"/>
        <w:jc w:val="both"/>
        <w:rPr>
          <w:b/>
          <w:sz w:val="24"/>
          <w:u w:val="single"/>
        </w:rPr>
      </w:pPr>
    </w:p>
    <w:p w:rsidR="00977E08" w:rsidRDefault="00977E08" w:rsidP="003C45E5">
      <w:pPr>
        <w:jc w:val="both"/>
        <w:rPr>
          <w:b/>
          <w:sz w:val="24"/>
          <w:u w:val="single"/>
        </w:rPr>
      </w:pPr>
    </w:p>
    <w:p w:rsidR="008511F1" w:rsidRDefault="008511F1" w:rsidP="00A34494">
      <w:pPr>
        <w:ind w:left="705"/>
        <w:jc w:val="both"/>
        <w:rPr>
          <w:b/>
          <w:sz w:val="24"/>
          <w:u w:val="single"/>
        </w:rPr>
      </w:pPr>
    </w:p>
    <w:p w:rsidR="00A34494" w:rsidRDefault="00A34494" w:rsidP="00A34494">
      <w:pPr>
        <w:ind w:left="705"/>
        <w:jc w:val="both"/>
        <w:rPr>
          <w:b/>
          <w:sz w:val="24"/>
          <w:u w:val="single"/>
        </w:rPr>
      </w:pPr>
      <w:r>
        <w:rPr>
          <w:b/>
          <w:sz w:val="24"/>
          <w:u w:val="single"/>
        </w:rPr>
        <w:t>2.DAN’ A / 2. PUM’ A TERFİ SINAVI</w:t>
      </w:r>
    </w:p>
    <w:p w:rsidR="00A34494" w:rsidRDefault="00A34494" w:rsidP="00A34494">
      <w:pPr>
        <w:jc w:val="both"/>
        <w:rPr>
          <w:b/>
          <w:sz w:val="24"/>
          <w:u w:val="single"/>
        </w:rPr>
      </w:pPr>
    </w:p>
    <w:p w:rsidR="00A34494" w:rsidRDefault="00A34494" w:rsidP="00A34494">
      <w:pPr>
        <w:numPr>
          <w:ilvl w:val="0"/>
          <w:numId w:val="2"/>
        </w:numPr>
        <w:jc w:val="both"/>
        <w:rPr>
          <w:sz w:val="24"/>
        </w:rPr>
      </w:pPr>
      <w:r>
        <w:rPr>
          <w:sz w:val="24"/>
        </w:rPr>
        <w:t>Poomse Koryo ( 9. Poomse )</w:t>
      </w:r>
    </w:p>
    <w:p w:rsidR="00A34494" w:rsidRDefault="00A34494" w:rsidP="00A34494">
      <w:pPr>
        <w:numPr>
          <w:ilvl w:val="0"/>
          <w:numId w:val="2"/>
        </w:numPr>
        <w:jc w:val="both"/>
        <w:rPr>
          <w:sz w:val="24"/>
        </w:rPr>
      </w:pPr>
      <w:r>
        <w:rPr>
          <w:sz w:val="24"/>
        </w:rPr>
        <w:t>Sporcunun seçeceği 5-8 arası bir poomse</w:t>
      </w:r>
    </w:p>
    <w:p w:rsidR="00A34494" w:rsidRDefault="00A34494" w:rsidP="00A34494">
      <w:pPr>
        <w:pStyle w:val="GvdeMetniGirintisi31"/>
        <w:ind w:left="0"/>
        <w:rPr>
          <w:b w:val="0"/>
          <w:bCs/>
        </w:rPr>
      </w:pPr>
      <w:r>
        <w:rPr>
          <w:b w:val="0"/>
          <w:bCs/>
        </w:rPr>
        <w:t xml:space="preserve">            c)  Komite Üyelerinin seçtiği 1-8 arası poomse. </w:t>
      </w:r>
    </w:p>
    <w:p w:rsidR="00A34494" w:rsidRDefault="00A34494" w:rsidP="00A34494">
      <w:pPr>
        <w:pStyle w:val="GvdeMetniGirintisi31"/>
        <w:ind w:left="0"/>
        <w:rPr>
          <w:b w:val="0"/>
          <w:bCs/>
        </w:rPr>
      </w:pPr>
      <w:r>
        <w:rPr>
          <w:b w:val="0"/>
          <w:bCs/>
        </w:rPr>
        <w:tab/>
      </w:r>
    </w:p>
    <w:p w:rsidR="00A34494" w:rsidRDefault="00A34494" w:rsidP="00A34494">
      <w:pPr>
        <w:pStyle w:val="GvdeMetniGirintisi31"/>
        <w:ind w:left="0"/>
        <w:rPr>
          <w:b w:val="0"/>
          <w:bCs/>
        </w:rPr>
      </w:pPr>
    </w:p>
    <w:p w:rsidR="00A34494" w:rsidRDefault="00A34494" w:rsidP="00A34494">
      <w:pPr>
        <w:pStyle w:val="GvdeMetniGirintisi31"/>
        <w:ind w:left="0" w:firstLine="708"/>
        <w:rPr>
          <w:bCs/>
          <w:u w:val="single"/>
        </w:rPr>
      </w:pPr>
    </w:p>
    <w:p w:rsidR="00A34494" w:rsidRDefault="00A34494" w:rsidP="00B0332C">
      <w:pPr>
        <w:pStyle w:val="GvdeMetniGirintisi31"/>
        <w:ind w:left="0" w:firstLine="708"/>
        <w:rPr>
          <w:bCs/>
          <w:u w:val="single"/>
        </w:rPr>
      </w:pPr>
      <w:r>
        <w:rPr>
          <w:bCs/>
          <w:u w:val="single"/>
        </w:rPr>
        <w:t>3.DAN’ A / 3. PUM’ A TERFİ SINAVI</w:t>
      </w:r>
    </w:p>
    <w:p w:rsidR="00A34494" w:rsidRDefault="00A34494" w:rsidP="00A34494">
      <w:pPr>
        <w:pStyle w:val="GvdeMetniGirintisi31"/>
        <w:ind w:left="0"/>
        <w:rPr>
          <w:bCs/>
        </w:rPr>
      </w:pPr>
    </w:p>
    <w:p w:rsidR="00A34494" w:rsidRDefault="00A34494" w:rsidP="00A34494">
      <w:pPr>
        <w:pStyle w:val="GvdeMetniGirintisi31"/>
        <w:ind w:left="0"/>
        <w:rPr>
          <w:b w:val="0"/>
          <w:bCs/>
        </w:rPr>
      </w:pPr>
      <w:r>
        <w:rPr>
          <w:bCs/>
        </w:rPr>
        <w:tab/>
      </w:r>
      <w:r>
        <w:rPr>
          <w:b w:val="0"/>
          <w:bCs/>
        </w:rPr>
        <w:t>a) Poomse Keumgang (poomse 10)</w:t>
      </w:r>
    </w:p>
    <w:p w:rsidR="00A34494" w:rsidRDefault="00A34494" w:rsidP="00A34494">
      <w:pPr>
        <w:pStyle w:val="GvdeMetniGirintisi31"/>
        <w:ind w:left="0"/>
        <w:rPr>
          <w:b w:val="0"/>
          <w:bCs/>
        </w:rPr>
      </w:pPr>
      <w:r>
        <w:rPr>
          <w:b w:val="0"/>
          <w:bCs/>
        </w:rPr>
        <w:tab/>
        <w:t>b) Sporcunun seçeceği 6-9 arasında bir poomse</w:t>
      </w:r>
    </w:p>
    <w:p w:rsidR="00A34494" w:rsidRDefault="00A34494" w:rsidP="00A34494">
      <w:pPr>
        <w:pStyle w:val="GvdeMetniGirintisi31"/>
        <w:ind w:left="0"/>
        <w:rPr>
          <w:b w:val="0"/>
          <w:bCs/>
        </w:rPr>
      </w:pPr>
      <w:r>
        <w:rPr>
          <w:b w:val="0"/>
          <w:bCs/>
        </w:rPr>
        <w:tab/>
        <w:t>c) Komite üyelerinin seçecekleri 1-9 poomseler</w:t>
      </w:r>
    </w:p>
    <w:p w:rsidR="00A34494" w:rsidRDefault="00A34494" w:rsidP="00A34494">
      <w:pPr>
        <w:pStyle w:val="GvdeMetniGirintisi31"/>
        <w:ind w:left="0"/>
        <w:rPr>
          <w:b w:val="0"/>
          <w:bCs/>
        </w:rPr>
      </w:pPr>
    </w:p>
    <w:p w:rsidR="00A34494" w:rsidRDefault="00A34494" w:rsidP="00A34494">
      <w:pPr>
        <w:pStyle w:val="GvdeMetniGirintisi31"/>
        <w:ind w:left="0"/>
        <w:rPr>
          <w:bCs/>
          <w:u w:val="single"/>
        </w:rPr>
      </w:pPr>
      <w:r>
        <w:rPr>
          <w:b w:val="0"/>
          <w:bCs/>
        </w:rPr>
        <w:tab/>
      </w:r>
      <w:r>
        <w:rPr>
          <w:bCs/>
          <w:u w:val="single"/>
        </w:rPr>
        <w:t>4.DAN’A /  TERFİ SINAVI</w:t>
      </w:r>
    </w:p>
    <w:p w:rsidR="00A34494" w:rsidRDefault="00A34494" w:rsidP="00A34494">
      <w:pPr>
        <w:pStyle w:val="GvdeMetniGirintisi31"/>
        <w:ind w:left="0"/>
        <w:rPr>
          <w:b w:val="0"/>
          <w:bCs/>
        </w:rPr>
      </w:pPr>
    </w:p>
    <w:p w:rsidR="00A34494" w:rsidRDefault="00A34494" w:rsidP="00A34494">
      <w:pPr>
        <w:pStyle w:val="GvdeMetniGirintisi31"/>
        <w:ind w:left="0"/>
        <w:rPr>
          <w:b w:val="0"/>
          <w:bCs/>
        </w:rPr>
      </w:pPr>
      <w:r>
        <w:rPr>
          <w:b w:val="0"/>
          <w:bCs/>
        </w:rPr>
        <w:tab/>
        <w:t>a) Poomse Taebaek</w:t>
      </w:r>
    </w:p>
    <w:p w:rsidR="00A34494" w:rsidRDefault="00A34494" w:rsidP="00A34494">
      <w:pPr>
        <w:pStyle w:val="GvdeMetniGirintisi31"/>
        <w:ind w:left="0"/>
        <w:rPr>
          <w:b w:val="0"/>
          <w:bCs/>
        </w:rPr>
      </w:pPr>
      <w:r>
        <w:rPr>
          <w:b w:val="0"/>
          <w:bCs/>
        </w:rPr>
        <w:tab/>
        <w:t>b) Sporcunun seçeceği 6-10 arası bir  poomse</w:t>
      </w:r>
    </w:p>
    <w:p w:rsidR="00A34494" w:rsidRDefault="00A34494" w:rsidP="00A34494">
      <w:pPr>
        <w:pStyle w:val="GvdeMetniGirintisi31"/>
        <w:ind w:left="0"/>
        <w:rPr>
          <w:b w:val="0"/>
          <w:bCs/>
        </w:rPr>
      </w:pPr>
      <w:r>
        <w:rPr>
          <w:b w:val="0"/>
          <w:bCs/>
        </w:rPr>
        <w:tab/>
        <w:t>c) 1-10 arası poomse arasından komite üyelerinin seçeceği poomseler.</w:t>
      </w:r>
    </w:p>
    <w:p w:rsidR="00A34494" w:rsidRDefault="00A34494" w:rsidP="00A34494">
      <w:pPr>
        <w:pStyle w:val="GvdeMetniGirintisi31"/>
        <w:ind w:left="0"/>
        <w:rPr>
          <w:b w:val="0"/>
          <w:bCs/>
        </w:rPr>
      </w:pPr>
    </w:p>
    <w:p w:rsidR="00A34494" w:rsidRDefault="00A34494" w:rsidP="00A34494">
      <w:pPr>
        <w:ind w:left="705"/>
        <w:jc w:val="both"/>
        <w:rPr>
          <w:sz w:val="24"/>
        </w:rPr>
      </w:pPr>
      <w:r>
        <w:rPr>
          <w:b/>
          <w:sz w:val="24"/>
        </w:rPr>
        <w:lastRenderedPageBreak/>
        <w:t>2. BÖLÜM</w:t>
      </w:r>
      <w:r>
        <w:rPr>
          <w:b/>
          <w:sz w:val="24"/>
        </w:rPr>
        <w:tab/>
        <w:t xml:space="preserve">: </w:t>
      </w:r>
      <w:r>
        <w:rPr>
          <w:sz w:val="24"/>
        </w:rPr>
        <w:t>Müsabaka Cayu Dearyon veya Ciorigi ile eşli çalışma imtihanlarında 40 puan üzerinden değerlendirilir. Müsabaka Komisyon kararı ve kurallara göre yaptırılacaktır.</w:t>
      </w:r>
    </w:p>
    <w:p w:rsidR="00A34494" w:rsidRDefault="00A34494" w:rsidP="00A34494">
      <w:pPr>
        <w:ind w:left="705"/>
        <w:jc w:val="both"/>
        <w:rPr>
          <w:b/>
          <w:sz w:val="24"/>
        </w:rPr>
      </w:pPr>
    </w:p>
    <w:p w:rsidR="00A34494" w:rsidRDefault="00A34494" w:rsidP="00A34494">
      <w:pPr>
        <w:ind w:left="705"/>
        <w:jc w:val="both"/>
        <w:rPr>
          <w:b/>
          <w:sz w:val="24"/>
        </w:rPr>
      </w:pPr>
    </w:p>
    <w:p w:rsidR="003C45E5" w:rsidRDefault="003C45E5" w:rsidP="00A34494">
      <w:pPr>
        <w:ind w:left="705"/>
        <w:jc w:val="both"/>
        <w:rPr>
          <w:b/>
          <w:sz w:val="24"/>
        </w:rPr>
      </w:pPr>
    </w:p>
    <w:p w:rsidR="003C45E5" w:rsidRDefault="003C45E5" w:rsidP="00A34494">
      <w:pPr>
        <w:ind w:left="705"/>
        <w:jc w:val="both"/>
        <w:rPr>
          <w:b/>
          <w:sz w:val="24"/>
        </w:rPr>
      </w:pPr>
    </w:p>
    <w:p w:rsidR="00A34494" w:rsidRDefault="00A34494" w:rsidP="00A34494">
      <w:pPr>
        <w:numPr>
          <w:ilvl w:val="0"/>
          <w:numId w:val="4"/>
        </w:numPr>
        <w:jc w:val="both"/>
        <w:rPr>
          <w:sz w:val="24"/>
        </w:rPr>
      </w:pPr>
      <w:r>
        <w:rPr>
          <w:sz w:val="24"/>
        </w:rPr>
        <w:t xml:space="preserve">Serbest döğüş ve müsabaka; AKTİVİTE, HÜCUM, BLOKE, KUVVET </w:t>
      </w:r>
    </w:p>
    <w:p w:rsidR="00A34494" w:rsidRDefault="00A34494" w:rsidP="00A34494">
      <w:pPr>
        <w:ind w:left="1770"/>
        <w:jc w:val="both"/>
        <w:rPr>
          <w:sz w:val="24"/>
        </w:rPr>
      </w:pPr>
      <w:r>
        <w:rPr>
          <w:sz w:val="24"/>
        </w:rPr>
        <w:t>Değerlendirmesi  : 25 puan.</w:t>
      </w:r>
    </w:p>
    <w:p w:rsidR="00A34494" w:rsidRDefault="00A34494" w:rsidP="00A34494">
      <w:pPr>
        <w:numPr>
          <w:ilvl w:val="0"/>
          <w:numId w:val="4"/>
        </w:numPr>
        <w:jc w:val="both"/>
        <w:rPr>
          <w:sz w:val="24"/>
        </w:rPr>
      </w:pPr>
      <w:r>
        <w:rPr>
          <w:sz w:val="24"/>
        </w:rPr>
        <w:t>Eşli çalışmalar; İlbo Dearyonlar ve karşılığı olan Ciorigi çalışmaları BLOKE KARŞI HÜCUM Değerlendirmesi 15 puan.</w:t>
      </w:r>
    </w:p>
    <w:p w:rsidR="00A34494" w:rsidRDefault="00A34494" w:rsidP="00A34494">
      <w:pPr>
        <w:ind w:left="708"/>
        <w:jc w:val="both"/>
        <w:rPr>
          <w:b/>
          <w:sz w:val="24"/>
        </w:rPr>
      </w:pPr>
    </w:p>
    <w:p w:rsidR="00A34494" w:rsidRPr="005C44FD" w:rsidRDefault="00A34494" w:rsidP="00A34494">
      <w:pPr>
        <w:ind w:left="708"/>
        <w:jc w:val="both"/>
        <w:rPr>
          <w:sz w:val="24"/>
          <w:szCs w:val="24"/>
        </w:rPr>
      </w:pPr>
    </w:p>
    <w:p w:rsidR="00A34494" w:rsidRPr="005C44FD" w:rsidRDefault="00A34494" w:rsidP="00A34494">
      <w:pPr>
        <w:ind w:left="240" w:firstLine="468"/>
        <w:jc w:val="both"/>
        <w:rPr>
          <w:b/>
          <w:bCs/>
          <w:sz w:val="24"/>
          <w:szCs w:val="24"/>
          <w:u w:val="single"/>
        </w:rPr>
      </w:pPr>
      <w:r w:rsidRPr="005C44FD">
        <w:rPr>
          <w:b/>
          <w:bCs/>
          <w:sz w:val="24"/>
          <w:szCs w:val="24"/>
          <w:u w:val="single"/>
        </w:rPr>
        <w:t xml:space="preserve"> 5. DAN TERFİ SINAVI </w:t>
      </w:r>
    </w:p>
    <w:p w:rsidR="00A34494" w:rsidRPr="005C44FD" w:rsidRDefault="00A34494" w:rsidP="00A34494">
      <w:pPr>
        <w:jc w:val="both"/>
        <w:rPr>
          <w:b/>
          <w:bCs/>
          <w:sz w:val="24"/>
          <w:szCs w:val="24"/>
          <w:u w:val="single"/>
        </w:rPr>
      </w:pPr>
      <w:r w:rsidRPr="005C44FD">
        <w:rPr>
          <w:b/>
          <w:bCs/>
          <w:sz w:val="24"/>
          <w:szCs w:val="24"/>
          <w:u w:val="single"/>
        </w:rPr>
        <w:t xml:space="preserve">  </w:t>
      </w:r>
    </w:p>
    <w:p w:rsidR="00A34494" w:rsidRPr="005C44FD" w:rsidRDefault="00A34494" w:rsidP="00A34494">
      <w:pPr>
        <w:jc w:val="both"/>
        <w:rPr>
          <w:sz w:val="24"/>
          <w:szCs w:val="24"/>
        </w:rPr>
      </w:pPr>
      <w:r w:rsidRPr="005C44FD">
        <w:rPr>
          <w:sz w:val="24"/>
          <w:szCs w:val="24"/>
        </w:rPr>
        <w:t xml:space="preserve">    </w:t>
      </w:r>
      <w:r w:rsidRPr="005C44FD">
        <w:rPr>
          <w:sz w:val="24"/>
          <w:szCs w:val="24"/>
        </w:rPr>
        <w:tab/>
      </w:r>
      <w:r w:rsidRPr="005C44FD">
        <w:rPr>
          <w:b/>
          <w:sz w:val="24"/>
          <w:szCs w:val="24"/>
        </w:rPr>
        <w:t>1- Fiziksel Sınav 1 (Baraj Sınavı)</w:t>
      </w:r>
      <w:r w:rsidRPr="005C44FD">
        <w:rPr>
          <w:sz w:val="24"/>
          <w:szCs w:val="24"/>
        </w:rPr>
        <w:t xml:space="preserve"> :</w:t>
      </w:r>
    </w:p>
    <w:p w:rsidR="00A34494" w:rsidRPr="005C44FD" w:rsidRDefault="00A34494" w:rsidP="00A34494">
      <w:pPr>
        <w:pStyle w:val="GvdeMetni"/>
        <w:ind w:left="240" w:firstLine="360"/>
        <w:rPr>
          <w:sz w:val="24"/>
          <w:szCs w:val="24"/>
        </w:rPr>
      </w:pPr>
      <w:r w:rsidRPr="005C44FD">
        <w:rPr>
          <w:sz w:val="24"/>
          <w:szCs w:val="24"/>
        </w:rPr>
        <w:t>a) Poomse Pyongwon ve Sipjin   (Poomse 12 ve 13 )</w:t>
      </w:r>
    </w:p>
    <w:p w:rsidR="00A34494" w:rsidRPr="005C44FD" w:rsidRDefault="00A34494" w:rsidP="00A34494">
      <w:pPr>
        <w:pStyle w:val="GvdeMetni"/>
        <w:ind w:left="240" w:firstLine="360"/>
        <w:rPr>
          <w:sz w:val="24"/>
          <w:szCs w:val="24"/>
        </w:rPr>
      </w:pPr>
      <w:r w:rsidRPr="005C44FD">
        <w:rPr>
          <w:sz w:val="24"/>
          <w:szCs w:val="24"/>
        </w:rPr>
        <w:t>b) Sporcunun seçeceği 9-11 arası bir poomse</w:t>
      </w:r>
    </w:p>
    <w:p w:rsidR="00A34494" w:rsidRPr="005C44FD" w:rsidRDefault="00A34494" w:rsidP="00A34494">
      <w:pPr>
        <w:pStyle w:val="GvdeMetni"/>
        <w:ind w:left="240" w:firstLine="360"/>
        <w:rPr>
          <w:sz w:val="24"/>
          <w:szCs w:val="24"/>
          <w:u w:val="single"/>
        </w:rPr>
      </w:pPr>
      <w:r w:rsidRPr="005C44FD">
        <w:rPr>
          <w:sz w:val="24"/>
          <w:szCs w:val="24"/>
        </w:rPr>
        <w:t xml:space="preserve">c) Komite üyelerinin seçeceği 6-11 arası bir poomse. </w:t>
      </w:r>
    </w:p>
    <w:p w:rsidR="00A34494" w:rsidRPr="005C44FD" w:rsidRDefault="00A34494" w:rsidP="00A34494">
      <w:pPr>
        <w:pStyle w:val="GvdeMetni"/>
        <w:ind w:left="240"/>
        <w:rPr>
          <w:sz w:val="24"/>
          <w:szCs w:val="24"/>
        </w:rPr>
      </w:pPr>
    </w:p>
    <w:p w:rsidR="00A34494" w:rsidRPr="005C44FD" w:rsidRDefault="00A34494" w:rsidP="00A34494">
      <w:pPr>
        <w:ind w:left="600"/>
        <w:jc w:val="both"/>
        <w:rPr>
          <w:sz w:val="24"/>
          <w:szCs w:val="24"/>
        </w:rPr>
      </w:pPr>
      <w:r w:rsidRPr="005C44FD">
        <w:rPr>
          <w:b/>
          <w:sz w:val="24"/>
          <w:szCs w:val="24"/>
        </w:rPr>
        <w:t>2- Fiziksel Sınav 2 (Baraj Sınavını geçen sporcular) :</w:t>
      </w:r>
      <w:r w:rsidRPr="005C44FD">
        <w:rPr>
          <w:sz w:val="24"/>
          <w:szCs w:val="24"/>
        </w:rPr>
        <w:t xml:space="preserve"> 20 dakika kendi kabiliyetini ortaya koyar, bu arada kırış tekniklerine uygular. Tabi bazı bölümlerde (rakip) eş kullanmak gerekir.</w:t>
      </w:r>
    </w:p>
    <w:p w:rsidR="00A34494" w:rsidRPr="005C44FD" w:rsidRDefault="00A34494" w:rsidP="00A34494">
      <w:pPr>
        <w:jc w:val="both"/>
        <w:rPr>
          <w:bCs/>
          <w:sz w:val="24"/>
          <w:szCs w:val="24"/>
        </w:rPr>
      </w:pPr>
      <w:r w:rsidRPr="005C44FD">
        <w:rPr>
          <w:bCs/>
          <w:sz w:val="24"/>
          <w:szCs w:val="24"/>
        </w:rPr>
        <w:t xml:space="preserve">  </w:t>
      </w:r>
    </w:p>
    <w:p w:rsidR="00A34494" w:rsidRPr="00B0332C" w:rsidRDefault="00A34494" w:rsidP="00B0332C">
      <w:pPr>
        <w:ind w:firstLine="600"/>
        <w:jc w:val="both"/>
        <w:rPr>
          <w:sz w:val="24"/>
          <w:szCs w:val="24"/>
        </w:rPr>
      </w:pPr>
      <w:r w:rsidRPr="005C44FD">
        <w:rPr>
          <w:b/>
          <w:bCs/>
          <w:sz w:val="24"/>
          <w:szCs w:val="24"/>
        </w:rPr>
        <w:t xml:space="preserve">3- </w:t>
      </w:r>
      <w:r w:rsidRPr="005C44FD">
        <w:rPr>
          <w:b/>
          <w:sz w:val="24"/>
          <w:szCs w:val="24"/>
        </w:rPr>
        <w:t>Teorik Sınav: Gerek</w:t>
      </w:r>
      <w:r w:rsidRPr="005C44FD">
        <w:rPr>
          <w:sz w:val="24"/>
          <w:szCs w:val="24"/>
        </w:rPr>
        <w:t xml:space="preserve"> görüldüğünde;</w:t>
      </w:r>
      <w:r w:rsidRPr="005C44FD">
        <w:rPr>
          <w:b/>
          <w:sz w:val="24"/>
          <w:szCs w:val="24"/>
        </w:rPr>
        <w:t xml:space="preserve"> </w:t>
      </w:r>
      <w:r w:rsidRPr="005C44FD">
        <w:rPr>
          <w:sz w:val="24"/>
          <w:szCs w:val="24"/>
        </w:rPr>
        <w:t>Taekwondonun gelişimiyle ilgili veya Taekwondo ile ilgili bir konunun en az 10 sayfada / daktilo ile, yazım ölçülerine uygun (testler içeren) bir tez yazmalıdır. Komite üyelerinin her biri bir not verecek ve tüm notların ortalaması nihai sonuç olacaktır.</w:t>
      </w:r>
    </w:p>
    <w:p w:rsidR="00A34494" w:rsidRDefault="00A34494" w:rsidP="00A34494">
      <w:pPr>
        <w:ind w:left="708"/>
        <w:jc w:val="both"/>
        <w:rPr>
          <w:sz w:val="24"/>
        </w:rPr>
      </w:pPr>
    </w:p>
    <w:p w:rsidR="00A34494" w:rsidRDefault="00A34494" w:rsidP="00A34494">
      <w:pPr>
        <w:ind w:left="708"/>
        <w:jc w:val="both"/>
        <w:rPr>
          <w:sz w:val="24"/>
        </w:rPr>
      </w:pPr>
    </w:p>
    <w:p w:rsidR="00A34494" w:rsidRDefault="00A34494" w:rsidP="00A34494">
      <w:pPr>
        <w:ind w:left="708"/>
        <w:jc w:val="both"/>
        <w:rPr>
          <w:sz w:val="24"/>
        </w:rPr>
      </w:pPr>
    </w:p>
    <w:p w:rsidR="00A34494" w:rsidRDefault="00A34494" w:rsidP="00A34494">
      <w:pPr>
        <w:ind w:left="708"/>
        <w:jc w:val="both"/>
        <w:rPr>
          <w:sz w:val="24"/>
        </w:rPr>
      </w:pPr>
    </w:p>
    <w:p w:rsidR="00A34494" w:rsidRDefault="00A34494" w:rsidP="00A34494">
      <w:pPr>
        <w:ind w:left="240" w:firstLine="360"/>
        <w:jc w:val="both"/>
        <w:rPr>
          <w:b/>
          <w:bCs/>
          <w:sz w:val="24"/>
          <w:szCs w:val="24"/>
        </w:rPr>
      </w:pPr>
    </w:p>
    <w:p w:rsidR="00FF1671" w:rsidRDefault="00FF1671"/>
    <w:p w:rsidR="008C6CB5" w:rsidRDefault="008C6CB5"/>
    <w:p w:rsidR="008C6CB5" w:rsidRDefault="008C6CB5"/>
    <w:p w:rsidR="008C6CB5" w:rsidRDefault="008C6CB5"/>
    <w:p w:rsidR="008C6CB5" w:rsidRDefault="008C6CB5"/>
    <w:p w:rsidR="008C6CB5" w:rsidRDefault="008C6CB5"/>
    <w:p w:rsidR="008C6CB5" w:rsidRDefault="008C6CB5"/>
    <w:p w:rsidR="008C6CB5" w:rsidRDefault="008C6CB5"/>
    <w:p w:rsidR="008C6CB5" w:rsidRDefault="008C6CB5"/>
    <w:p w:rsidR="008C6CB5" w:rsidRDefault="008C6CB5"/>
    <w:p w:rsidR="008C6CB5" w:rsidRDefault="008C6CB5"/>
    <w:p w:rsidR="008C6CB5" w:rsidRDefault="008C6CB5"/>
    <w:p w:rsidR="008C6CB5" w:rsidRDefault="008C6CB5"/>
    <w:p w:rsidR="008C6CB5" w:rsidRDefault="008C6CB5"/>
    <w:p w:rsidR="008C6CB5" w:rsidRDefault="008C6CB5"/>
    <w:p w:rsidR="008C6CB5" w:rsidRDefault="008C6CB5"/>
    <w:p w:rsidR="008C6CB5" w:rsidRDefault="008C6CB5"/>
    <w:p w:rsidR="008C6CB5" w:rsidRDefault="008C6CB5"/>
    <w:p w:rsidR="008C6CB5" w:rsidRDefault="008C6CB5"/>
    <w:p w:rsidR="008C6CB5" w:rsidRDefault="008C6CB5"/>
    <w:p w:rsidR="008C6CB5" w:rsidRDefault="008C6CB5"/>
    <w:p w:rsidR="008C6CB5" w:rsidRDefault="008C6CB5"/>
    <w:p w:rsidR="008C6CB5" w:rsidRDefault="008C6CB5"/>
    <w:p w:rsidR="008C6CB5" w:rsidRDefault="008C6CB5"/>
    <w:p w:rsidR="008C6CB5" w:rsidRDefault="008C6CB5"/>
    <w:p w:rsidR="008C6CB5" w:rsidRDefault="008C6CB5"/>
    <w:p w:rsidR="008C6CB5" w:rsidRDefault="008C6CB5"/>
    <w:p w:rsidR="008C6CB5" w:rsidRDefault="008C6CB5"/>
    <w:p w:rsidR="008C6CB5" w:rsidRDefault="008C6CB5" w:rsidP="008C6CB5">
      <w:pPr>
        <w:jc w:val="both"/>
        <w:rPr>
          <w:rFonts w:ascii="Tahoma" w:hAnsi="Tahoma" w:cs="Tahoma"/>
          <w:b/>
          <w:sz w:val="24"/>
          <w:szCs w:val="24"/>
        </w:rPr>
      </w:pPr>
    </w:p>
    <w:sectPr w:rsidR="008C6CB5" w:rsidSect="005719A8">
      <w:pgSz w:w="11905" w:h="16837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Balk1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Balk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pStyle w:val="Balk8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3"/>
    <w:multiLevelType w:val="singleLevel"/>
    <w:tmpl w:val="00000003"/>
    <w:name w:val="WW8Num2"/>
    <w:lvl w:ilvl="0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</w:lvl>
  </w:abstractNum>
  <w:abstractNum w:abstractNumId="2">
    <w:nsid w:val="00000004"/>
    <w:multiLevelType w:val="singleLevel"/>
    <w:tmpl w:val="00000004"/>
    <w:name w:val="WW8Num5"/>
    <w:lvl w:ilvl="0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</w:lvl>
  </w:abstractNum>
  <w:abstractNum w:abstractNumId="3">
    <w:nsid w:val="00000005"/>
    <w:multiLevelType w:val="singleLevel"/>
    <w:tmpl w:val="00000005"/>
    <w:name w:val="WW8Num6"/>
    <w:lvl w:ilvl="0">
      <w:start w:val="1"/>
      <w:numFmt w:val="lowerLetter"/>
      <w:lvlText w:val="%1)"/>
      <w:lvlJc w:val="left"/>
      <w:pPr>
        <w:tabs>
          <w:tab w:val="num" w:pos="1770"/>
        </w:tabs>
        <w:ind w:left="1770" w:hanging="360"/>
      </w:pPr>
    </w:lvl>
  </w:abstractNum>
  <w:abstractNum w:abstractNumId="4">
    <w:nsid w:val="32F938B3"/>
    <w:multiLevelType w:val="multilevel"/>
    <w:tmpl w:val="CF12846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285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463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641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748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709A"/>
    <w:rsid w:val="00007CE9"/>
    <w:rsid w:val="00026AEB"/>
    <w:rsid w:val="0005512C"/>
    <w:rsid w:val="00060B58"/>
    <w:rsid w:val="000B2B69"/>
    <w:rsid w:val="000C4B88"/>
    <w:rsid w:val="000D2CE3"/>
    <w:rsid w:val="00114302"/>
    <w:rsid w:val="001307A1"/>
    <w:rsid w:val="0016630E"/>
    <w:rsid w:val="0017709A"/>
    <w:rsid w:val="001B3A10"/>
    <w:rsid w:val="00221D90"/>
    <w:rsid w:val="00253528"/>
    <w:rsid w:val="002A56AB"/>
    <w:rsid w:val="002C7605"/>
    <w:rsid w:val="00301234"/>
    <w:rsid w:val="00371A9B"/>
    <w:rsid w:val="00376FB4"/>
    <w:rsid w:val="003C45E5"/>
    <w:rsid w:val="003D4213"/>
    <w:rsid w:val="003E02EF"/>
    <w:rsid w:val="00402205"/>
    <w:rsid w:val="0044376B"/>
    <w:rsid w:val="00496F5C"/>
    <w:rsid w:val="004B70DE"/>
    <w:rsid w:val="004C4E0B"/>
    <w:rsid w:val="00551C13"/>
    <w:rsid w:val="005719A8"/>
    <w:rsid w:val="005A0FF5"/>
    <w:rsid w:val="005F058C"/>
    <w:rsid w:val="00697C29"/>
    <w:rsid w:val="00743E48"/>
    <w:rsid w:val="00794445"/>
    <w:rsid w:val="007A0351"/>
    <w:rsid w:val="00840806"/>
    <w:rsid w:val="00842053"/>
    <w:rsid w:val="008511F1"/>
    <w:rsid w:val="008637FF"/>
    <w:rsid w:val="008A589C"/>
    <w:rsid w:val="008A58F8"/>
    <w:rsid w:val="008B3FCF"/>
    <w:rsid w:val="008B4660"/>
    <w:rsid w:val="008C6CB5"/>
    <w:rsid w:val="008F7E0B"/>
    <w:rsid w:val="00917A44"/>
    <w:rsid w:val="00977E08"/>
    <w:rsid w:val="00981676"/>
    <w:rsid w:val="009B3184"/>
    <w:rsid w:val="00A01C6B"/>
    <w:rsid w:val="00A02FD7"/>
    <w:rsid w:val="00A23175"/>
    <w:rsid w:val="00A27319"/>
    <w:rsid w:val="00A34494"/>
    <w:rsid w:val="00A52001"/>
    <w:rsid w:val="00A957E2"/>
    <w:rsid w:val="00AA6827"/>
    <w:rsid w:val="00AD4F12"/>
    <w:rsid w:val="00B0332C"/>
    <w:rsid w:val="00B10A6B"/>
    <w:rsid w:val="00B16395"/>
    <w:rsid w:val="00B81BF2"/>
    <w:rsid w:val="00C03EE7"/>
    <w:rsid w:val="00C17BF1"/>
    <w:rsid w:val="00C3754F"/>
    <w:rsid w:val="00C43D6A"/>
    <w:rsid w:val="00C53AFF"/>
    <w:rsid w:val="00C95638"/>
    <w:rsid w:val="00C96CA4"/>
    <w:rsid w:val="00CF3B79"/>
    <w:rsid w:val="00D37BFD"/>
    <w:rsid w:val="00D661D5"/>
    <w:rsid w:val="00D8335B"/>
    <w:rsid w:val="00DC0615"/>
    <w:rsid w:val="00DD4FA4"/>
    <w:rsid w:val="00DE4964"/>
    <w:rsid w:val="00E05BC8"/>
    <w:rsid w:val="00EC04DC"/>
    <w:rsid w:val="00EF57A3"/>
    <w:rsid w:val="00F6459B"/>
    <w:rsid w:val="00FC1ABC"/>
    <w:rsid w:val="00FF1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4494"/>
    <w:pPr>
      <w:suppressAutoHyphens/>
      <w:spacing w:after="0" w:line="240" w:lineRule="auto"/>
    </w:pPr>
    <w:rPr>
      <w:rFonts w:ascii="Times New Roman" w:eastAsia="Times New Roman" w:hAnsi="Times New Roman" w:cs="Calibri"/>
      <w:sz w:val="20"/>
      <w:szCs w:val="20"/>
      <w:lang w:eastAsia="ar-SA"/>
    </w:rPr>
  </w:style>
  <w:style w:type="paragraph" w:styleId="Balk1">
    <w:name w:val="heading 1"/>
    <w:basedOn w:val="Normal"/>
    <w:next w:val="Normal"/>
    <w:link w:val="Balk1Char"/>
    <w:qFormat/>
    <w:rsid w:val="00A34494"/>
    <w:pPr>
      <w:keepNext/>
      <w:numPr>
        <w:numId w:val="1"/>
      </w:numPr>
      <w:outlineLvl w:val="0"/>
    </w:pPr>
    <w:rPr>
      <w:sz w:val="24"/>
    </w:rPr>
  </w:style>
  <w:style w:type="paragraph" w:styleId="Balk3">
    <w:name w:val="heading 3"/>
    <w:basedOn w:val="Normal"/>
    <w:next w:val="Normal"/>
    <w:link w:val="Balk3Char"/>
    <w:qFormat/>
    <w:rsid w:val="00A34494"/>
    <w:pPr>
      <w:keepNext/>
      <w:numPr>
        <w:ilvl w:val="2"/>
        <w:numId w:val="1"/>
      </w:numPr>
      <w:ind w:left="705" w:firstLine="0"/>
      <w:jc w:val="both"/>
      <w:outlineLvl w:val="2"/>
    </w:pPr>
    <w:rPr>
      <w:b/>
      <w:sz w:val="24"/>
    </w:rPr>
  </w:style>
  <w:style w:type="paragraph" w:styleId="Balk8">
    <w:name w:val="heading 8"/>
    <w:basedOn w:val="Normal"/>
    <w:next w:val="Normal"/>
    <w:link w:val="Balk8Char"/>
    <w:qFormat/>
    <w:rsid w:val="00A34494"/>
    <w:pPr>
      <w:keepNext/>
      <w:numPr>
        <w:ilvl w:val="7"/>
        <w:numId w:val="1"/>
      </w:numPr>
      <w:jc w:val="both"/>
      <w:outlineLvl w:val="7"/>
    </w:pPr>
    <w:rPr>
      <w:b/>
      <w:bCs/>
      <w:sz w:val="24"/>
      <w:u w:val="singl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A34494"/>
    <w:rPr>
      <w:rFonts w:ascii="Times New Roman" w:eastAsia="Times New Roman" w:hAnsi="Times New Roman" w:cs="Calibri"/>
      <w:sz w:val="24"/>
      <w:szCs w:val="20"/>
      <w:lang w:eastAsia="ar-SA"/>
    </w:rPr>
  </w:style>
  <w:style w:type="character" w:customStyle="1" w:styleId="Balk3Char">
    <w:name w:val="Başlık 3 Char"/>
    <w:basedOn w:val="VarsaylanParagrafYazTipi"/>
    <w:link w:val="Balk3"/>
    <w:rsid w:val="00A34494"/>
    <w:rPr>
      <w:rFonts w:ascii="Times New Roman" w:eastAsia="Times New Roman" w:hAnsi="Times New Roman" w:cs="Calibri"/>
      <w:b/>
      <w:sz w:val="24"/>
      <w:szCs w:val="20"/>
      <w:lang w:eastAsia="ar-SA"/>
    </w:rPr>
  </w:style>
  <w:style w:type="character" w:customStyle="1" w:styleId="Balk8Char">
    <w:name w:val="Başlık 8 Char"/>
    <w:basedOn w:val="VarsaylanParagrafYazTipi"/>
    <w:link w:val="Balk8"/>
    <w:rsid w:val="00A34494"/>
    <w:rPr>
      <w:rFonts w:ascii="Times New Roman" w:eastAsia="Times New Roman" w:hAnsi="Times New Roman" w:cs="Calibri"/>
      <w:b/>
      <w:bCs/>
      <w:sz w:val="24"/>
      <w:szCs w:val="20"/>
      <w:u w:val="single"/>
      <w:lang w:eastAsia="ar-SA"/>
    </w:rPr>
  </w:style>
  <w:style w:type="paragraph" w:styleId="GvdeMetni">
    <w:name w:val="Body Text"/>
    <w:basedOn w:val="Normal"/>
    <w:link w:val="GvdeMetniChar"/>
    <w:rsid w:val="00A34494"/>
    <w:pPr>
      <w:spacing w:after="120"/>
    </w:pPr>
  </w:style>
  <w:style w:type="character" w:customStyle="1" w:styleId="GvdeMetniChar">
    <w:name w:val="Gövde Metni Char"/>
    <w:basedOn w:val="VarsaylanParagrafYazTipi"/>
    <w:link w:val="GvdeMetni"/>
    <w:rsid w:val="00A34494"/>
    <w:rPr>
      <w:rFonts w:ascii="Times New Roman" w:eastAsia="Times New Roman" w:hAnsi="Times New Roman" w:cs="Calibri"/>
      <w:sz w:val="20"/>
      <w:szCs w:val="20"/>
      <w:lang w:eastAsia="ar-SA"/>
    </w:rPr>
  </w:style>
  <w:style w:type="paragraph" w:customStyle="1" w:styleId="GvdeMetniGirintisi31">
    <w:name w:val="Gövde Metni Girintisi 31"/>
    <w:basedOn w:val="Normal"/>
    <w:rsid w:val="00A34494"/>
    <w:pPr>
      <w:ind w:left="1416"/>
      <w:jc w:val="both"/>
    </w:pPr>
    <w:rPr>
      <w:b/>
      <w:sz w:val="24"/>
    </w:rPr>
  </w:style>
  <w:style w:type="paragraph" w:styleId="ListeParagraf">
    <w:name w:val="List Paragraph"/>
    <w:basedOn w:val="Normal"/>
    <w:qFormat/>
    <w:rsid w:val="00A34494"/>
    <w:pPr>
      <w:ind w:left="720"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B81BF2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81BF2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4494"/>
    <w:pPr>
      <w:suppressAutoHyphens/>
      <w:spacing w:after="0" w:line="240" w:lineRule="auto"/>
    </w:pPr>
    <w:rPr>
      <w:rFonts w:ascii="Times New Roman" w:eastAsia="Times New Roman" w:hAnsi="Times New Roman" w:cs="Calibri"/>
      <w:sz w:val="20"/>
      <w:szCs w:val="20"/>
      <w:lang w:eastAsia="ar-SA"/>
    </w:rPr>
  </w:style>
  <w:style w:type="paragraph" w:styleId="Balk1">
    <w:name w:val="heading 1"/>
    <w:basedOn w:val="Normal"/>
    <w:next w:val="Normal"/>
    <w:link w:val="Balk1Char"/>
    <w:qFormat/>
    <w:rsid w:val="00A34494"/>
    <w:pPr>
      <w:keepNext/>
      <w:numPr>
        <w:numId w:val="1"/>
      </w:numPr>
      <w:outlineLvl w:val="0"/>
    </w:pPr>
    <w:rPr>
      <w:sz w:val="24"/>
    </w:rPr>
  </w:style>
  <w:style w:type="paragraph" w:styleId="Balk3">
    <w:name w:val="heading 3"/>
    <w:basedOn w:val="Normal"/>
    <w:next w:val="Normal"/>
    <w:link w:val="Balk3Char"/>
    <w:qFormat/>
    <w:rsid w:val="00A34494"/>
    <w:pPr>
      <w:keepNext/>
      <w:numPr>
        <w:ilvl w:val="2"/>
        <w:numId w:val="1"/>
      </w:numPr>
      <w:ind w:left="705" w:firstLine="0"/>
      <w:jc w:val="both"/>
      <w:outlineLvl w:val="2"/>
    </w:pPr>
    <w:rPr>
      <w:b/>
      <w:sz w:val="24"/>
    </w:rPr>
  </w:style>
  <w:style w:type="paragraph" w:styleId="Balk8">
    <w:name w:val="heading 8"/>
    <w:basedOn w:val="Normal"/>
    <w:next w:val="Normal"/>
    <w:link w:val="Balk8Char"/>
    <w:qFormat/>
    <w:rsid w:val="00A34494"/>
    <w:pPr>
      <w:keepNext/>
      <w:numPr>
        <w:ilvl w:val="7"/>
        <w:numId w:val="1"/>
      </w:numPr>
      <w:jc w:val="both"/>
      <w:outlineLvl w:val="7"/>
    </w:pPr>
    <w:rPr>
      <w:b/>
      <w:bCs/>
      <w:sz w:val="24"/>
      <w:u w:val="singl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A34494"/>
    <w:rPr>
      <w:rFonts w:ascii="Times New Roman" w:eastAsia="Times New Roman" w:hAnsi="Times New Roman" w:cs="Calibri"/>
      <w:sz w:val="24"/>
      <w:szCs w:val="20"/>
      <w:lang w:eastAsia="ar-SA"/>
    </w:rPr>
  </w:style>
  <w:style w:type="character" w:customStyle="1" w:styleId="Balk3Char">
    <w:name w:val="Başlık 3 Char"/>
    <w:basedOn w:val="VarsaylanParagrafYazTipi"/>
    <w:link w:val="Balk3"/>
    <w:rsid w:val="00A34494"/>
    <w:rPr>
      <w:rFonts w:ascii="Times New Roman" w:eastAsia="Times New Roman" w:hAnsi="Times New Roman" w:cs="Calibri"/>
      <w:b/>
      <w:sz w:val="24"/>
      <w:szCs w:val="20"/>
      <w:lang w:eastAsia="ar-SA"/>
    </w:rPr>
  </w:style>
  <w:style w:type="character" w:customStyle="1" w:styleId="Balk8Char">
    <w:name w:val="Başlık 8 Char"/>
    <w:basedOn w:val="VarsaylanParagrafYazTipi"/>
    <w:link w:val="Balk8"/>
    <w:rsid w:val="00A34494"/>
    <w:rPr>
      <w:rFonts w:ascii="Times New Roman" w:eastAsia="Times New Roman" w:hAnsi="Times New Roman" w:cs="Calibri"/>
      <w:b/>
      <w:bCs/>
      <w:sz w:val="24"/>
      <w:szCs w:val="20"/>
      <w:u w:val="single"/>
      <w:lang w:eastAsia="ar-SA"/>
    </w:rPr>
  </w:style>
  <w:style w:type="paragraph" w:styleId="GvdeMetni">
    <w:name w:val="Body Text"/>
    <w:basedOn w:val="Normal"/>
    <w:link w:val="GvdeMetniChar"/>
    <w:rsid w:val="00A34494"/>
    <w:pPr>
      <w:spacing w:after="120"/>
    </w:pPr>
  </w:style>
  <w:style w:type="character" w:customStyle="1" w:styleId="GvdeMetniChar">
    <w:name w:val="Gövde Metni Char"/>
    <w:basedOn w:val="VarsaylanParagrafYazTipi"/>
    <w:link w:val="GvdeMetni"/>
    <w:rsid w:val="00A34494"/>
    <w:rPr>
      <w:rFonts w:ascii="Times New Roman" w:eastAsia="Times New Roman" w:hAnsi="Times New Roman" w:cs="Calibri"/>
      <w:sz w:val="20"/>
      <w:szCs w:val="20"/>
      <w:lang w:eastAsia="ar-SA"/>
    </w:rPr>
  </w:style>
  <w:style w:type="paragraph" w:customStyle="1" w:styleId="GvdeMetniGirintisi31">
    <w:name w:val="Gövde Metni Girintisi 31"/>
    <w:basedOn w:val="Normal"/>
    <w:rsid w:val="00A34494"/>
    <w:pPr>
      <w:ind w:left="1416"/>
      <w:jc w:val="both"/>
    </w:pPr>
    <w:rPr>
      <w:b/>
      <w:sz w:val="24"/>
    </w:rPr>
  </w:style>
  <w:style w:type="paragraph" w:styleId="ListeParagraf">
    <w:name w:val="List Paragraph"/>
    <w:basedOn w:val="Normal"/>
    <w:qFormat/>
    <w:rsid w:val="00A34494"/>
    <w:pPr>
      <w:ind w:left="720"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B81BF2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81BF2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DA98EA1-1D3E-43E0-B0D6-F148D08A35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8</Pages>
  <Words>1621</Words>
  <Characters>9246</Characters>
  <Application>Microsoft Office Word</Application>
  <DocSecurity>0</DocSecurity>
  <Lines>77</Lines>
  <Paragraphs>21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10846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nihal</dc:creator>
  <cp:lastModifiedBy>nihal</cp:lastModifiedBy>
  <cp:revision>3</cp:revision>
  <cp:lastPrinted>2022-06-13T09:23:00Z</cp:lastPrinted>
  <dcterms:created xsi:type="dcterms:W3CDTF">2022-06-29T08:36:00Z</dcterms:created>
  <dcterms:modified xsi:type="dcterms:W3CDTF">2022-06-29T08:44:00Z</dcterms:modified>
</cp:coreProperties>
</file>