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ABC" w:rsidRPr="000C6646" w:rsidRDefault="00173ABC" w:rsidP="00173ABC">
      <w:pPr>
        <w:pStyle w:val="KonuBal"/>
        <w:rPr>
          <w:color w:val="000000"/>
          <w:sz w:val="24"/>
          <w:szCs w:val="24"/>
        </w:rPr>
      </w:pPr>
      <w:r w:rsidRPr="000C6646">
        <w:rPr>
          <w:color w:val="000000"/>
          <w:sz w:val="24"/>
          <w:szCs w:val="24"/>
        </w:rPr>
        <w:t>TAEKWONDO FEDERASYONU BAŞKANLIĞI</w:t>
      </w:r>
    </w:p>
    <w:p w:rsidR="00173ABC" w:rsidRPr="000C6646" w:rsidRDefault="00173ABC" w:rsidP="00173ABC">
      <w:pPr>
        <w:pStyle w:val="Balk3"/>
        <w:ind w:left="0" w:right="1283" w:firstLine="708"/>
        <w:rPr>
          <w:color w:val="000000"/>
          <w:sz w:val="24"/>
          <w:szCs w:val="24"/>
        </w:rPr>
      </w:pPr>
      <w:r w:rsidRPr="000C6646">
        <w:rPr>
          <w:color w:val="000000"/>
          <w:sz w:val="24"/>
          <w:szCs w:val="24"/>
        </w:rPr>
        <w:t>POOMSE TÜRKİYE ŞAMPİYONASI</w:t>
      </w:r>
      <w:r w:rsidRPr="000C6646">
        <w:rPr>
          <w:color w:val="auto"/>
          <w:sz w:val="24"/>
          <w:szCs w:val="24"/>
        </w:rPr>
        <w:t xml:space="preserve"> </w:t>
      </w:r>
      <w:r w:rsidR="00917FB3" w:rsidRPr="000C6646">
        <w:rPr>
          <w:color w:val="auto"/>
          <w:sz w:val="24"/>
          <w:szCs w:val="24"/>
        </w:rPr>
        <w:t>2018</w:t>
      </w:r>
      <w:r w:rsidRPr="000C6646">
        <w:rPr>
          <w:color w:val="auto"/>
          <w:sz w:val="24"/>
          <w:szCs w:val="24"/>
        </w:rPr>
        <w:t xml:space="preserve"> </w:t>
      </w:r>
      <w:r w:rsidRPr="000C6646">
        <w:rPr>
          <w:color w:val="000000"/>
          <w:sz w:val="24"/>
          <w:szCs w:val="24"/>
        </w:rPr>
        <w:t xml:space="preserve">YILI </w:t>
      </w:r>
      <w:r w:rsidR="006701C8" w:rsidRPr="000C6646">
        <w:rPr>
          <w:color w:val="000000"/>
          <w:sz w:val="24"/>
          <w:szCs w:val="24"/>
        </w:rPr>
        <w:t xml:space="preserve">MÜSABAKA </w:t>
      </w:r>
      <w:r w:rsidRPr="000C6646">
        <w:rPr>
          <w:color w:val="000000"/>
          <w:sz w:val="24"/>
          <w:szCs w:val="24"/>
        </w:rPr>
        <w:t>TALİMATI</w:t>
      </w:r>
    </w:p>
    <w:p w:rsidR="00173ABC" w:rsidRPr="000C6646" w:rsidRDefault="00173ABC" w:rsidP="00173ABC">
      <w:pPr>
        <w:jc w:val="center"/>
        <w:rPr>
          <w:color w:val="000000"/>
        </w:rPr>
      </w:pPr>
    </w:p>
    <w:p w:rsidR="00173ABC" w:rsidRPr="000C6646" w:rsidRDefault="00173ABC" w:rsidP="00173ABC">
      <w:pPr>
        <w:jc w:val="both"/>
        <w:rPr>
          <w:color w:val="000000"/>
        </w:rPr>
      </w:pP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  <w:t xml:space="preserve"> </w:t>
      </w: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</w:r>
    </w:p>
    <w:p w:rsidR="00173ABC" w:rsidRPr="000C6646" w:rsidRDefault="006701C8" w:rsidP="00173ABC">
      <w:pPr>
        <w:pStyle w:val="Balk3"/>
        <w:ind w:left="0" w:right="1283" w:firstLine="708"/>
        <w:jc w:val="both"/>
        <w:rPr>
          <w:color w:val="000000"/>
          <w:sz w:val="24"/>
          <w:szCs w:val="24"/>
          <w:u w:val="single"/>
        </w:rPr>
      </w:pPr>
      <w:r w:rsidRPr="000C6646">
        <w:rPr>
          <w:color w:val="000000"/>
          <w:sz w:val="24"/>
          <w:szCs w:val="24"/>
          <w:u w:val="single"/>
        </w:rPr>
        <w:t>POOMSE MÜSABAKA TALİMATI</w:t>
      </w:r>
    </w:p>
    <w:p w:rsidR="00173ABC" w:rsidRPr="000C6646" w:rsidRDefault="00173ABC" w:rsidP="00173ABC"/>
    <w:p w:rsidR="00173ABC" w:rsidRPr="000C6646" w:rsidRDefault="00173ABC" w:rsidP="00173ABC">
      <w:pPr>
        <w:jc w:val="both"/>
        <w:rPr>
          <w:b/>
          <w:bCs/>
          <w:color w:val="000000"/>
          <w:u w:val="single"/>
        </w:rPr>
      </w:pPr>
    </w:p>
    <w:p w:rsidR="00173ABC" w:rsidRPr="000C6646" w:rsidRDefault="00173ABC" w:rsidP="00173ABC">
      <w:pPr>
        <w:numPr>
          <w:ilvl w:val="0"/>
          <w:numId w:val="7"/>
        </w:numPr>
        <w:ind w:left="1070" w:firstLine="0"/>
        <w:jc w:val="both"/>
        <w:rPr>
          <w:b/>
          <w:bCs/>
          <w:color w:val="000000"/>
        </w:rPr>
      </w:pPr>
      <w:proofErr w:type="spellStart"/>
      <w:r w:rsidRPr="000C6646">
        <w:rPr>
          <w:b/>
          <w:bCs/>
          <w:color w:val="000000"/>
        </w:rPr>
        <w:t>Poomse</w:t>
      </w:r>
      <w:proofErr w:type="spellEnd"/>
      <w:r w:rsidRPr="000C6646">
        <w:rPr>
          <w:b/>
          <w:bCs/>
          <w:color w:val="000000"/>
        </w:rPr>
        <w:t xml:space="preserve"> yarışmalarının sınıflandırılması</w:t>
      </w:r>
    </w:p>
    <w:p w:rsidR="00173ABC" w:rsidRPr="000C6646" w:rsidRDefault="00173ABC" w:rsidP="00173ABC">
      <w:pPr>
        <w:ind w:left="1070"/>
        <w:jc w:val="both"/>
        <w:rPr>
          <w:b/>
          <w:bCs/>
          <w:color w:val="000000"/>
        </w:rPr>
      </w:pPr>
    </w:p>
    <w:p w:rsidR="00173ABC" w:rsidRPr="000C6646" w:rsidRDefault="00173ABC" w:rsidP="00173ABC">
      <w:pPr>
        <w:pStyle w:val="ListeParagraf1"/>
        <w:numPr>
          <w:ilvl w:val="0"/>
          <w:numId w:val="17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Tanınmış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yarışması</w:t>
      </w:r>
    </w:p>
    <w:p w:rsidR="00173ABC" w:rsidRPr="000C6646" w:rsidRDefault="00173ABC" w:rsidP="00173ABC">
      <w:pPr>
        <w:ind w:left="1068" w:firstLine="348"/>
        <w:jc w:val="both"/>
        <w:rPr>
          <w:color w:val="000000"/>
        </w:rPr>
      </w:pPr>
      <w:r w:rsidRPr="000C6646">
        <w:rPr>
          <w:bCs/>
          <w:color w:val="000000"/>
        </w:rPr>
        <w:t>a)</w:t>
      </w:r>
      <w:r w:rsidR="000C6646">
        <w:rPr>
          <w:bCs/>
          <w:color w:val="000000"/>
        </w:rPr>
        <w:t xml:space="preserve">   </w:t>
      </w:r>
      <w:r w:rsidRPr="000C6646">
        <w:rPr>
          <w:color w:val="000000"/>
        </w:rPr>
        <w:t xml:space="preserve">Ferdi Yarışmalar </w:t>
      </w:r>
    </w:p>
    <w:p w:rsidR="00173ABC" w:rsidRPr="000C6646" w:rsidRDefault="00173ABC" w:rsidP="00173ABC">
      <w:pPr>
        <w:ind w:left="1068" w:firstLine="348"/>
        <w:jc w:val="both"/>
        <w:rPr>
          <w:color w:val="000000"/>
        </w:rPr>
      </w:pPr>
      <w:r w:rsidRPr="000C6646">
        <w:rPr>
          <w:bCs/>
          <w:color w:val="000000"/>
        </w:rPr>
        <w:t>b)</w:t>
      </w:r>
      <w:r w:rsidR="000C6646">
        <w:rPr>
          <w:bCs/>
          <w:color w:val="000000"/>
        </w:rPr>
        <w:t xml:space="preserve">   </w:t>
      </w:r>
      <w:r w:rsidRPr="000C6646">
        <w:rPr>
          <w:color w:val="000000"/>
        </w:rPr>
        <w:t xml:space="preserve">Takım Yarışmaları </w:t>
      </w:r>
    </w:p>
    <w:p w:rsidR="00173ABC" w:rsidRPr="000C6646" w:rsidRDefault="00173ABC" w:rsidP="00173ABC">
      <w:pPr>
        <w:ind w:left="1068" w:firstLine="348"/>
        <w:jc w:val="both"/>
        <w:rPr>
          <w:b/>
          <w:bCs/>
          <w:color w:val="000000"/>
        </w:rPr>
      </w:pPr>
    </w:p>
    <w:p w:rsidR="00173ABC" w:rsidRPr="000C6646" w:rsidRDefault="00173ABC" w:rsidP="00173ABC">
      <w:pPr>
        <w:ind w:left="1068"/>
        <w:jc w:val="both"/>
        <w:rPr>
          <w:bCs/>
          <w:color w:val="000000"/>
        </w:rPr>
      </w:pPr>
      <w:r w:rsidRPr="000C6646">
        <w:rPr>
          <w:b/>
          <w:bCs/>
          <w:color w:val="000000"/>
        </w:rPr>
        <w:t>2-</w:t>
      </w:r>
      <w:r w:rsidRPr="000C6646">
        <w:rPr>
          <w:b/>
          <w:bCs/>
          <w:color w:val="000000"/>
        </w:rPr>
        <w:tab/>
      </w:r>
      <w:r w:rsidRPr="000C6646">
        <w:rPr>
          <w:bCs/>
          <w:color w:val="000000"/>
        </w:rPr>
        <w:t xml:space="preserve">Serbest stil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yarışması</w:t>
      </w:r>
    </w:p>
    <w:p w:rsidR="00173ABC" w:rsidRPr="000C6646" w:rsidRDefault="00173ABC" w:rsidP="00173ABC">
      <w:pPr>
        <w:pStyle w:val="ListeParagraf1"/>
        <w:numPr>
          <w:ilvl w:val="0"/>
          <w:numId w:val="18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>Ferdi yarışmalar</w:t>
      </w:r>
    </w:p>
    <w:p w:rsidR="00173ABC" w:rsidRPr="000C6646" w:rsidRDefault="00173ABC" w:rsidP="00173ABC">
      <w:pPr>
        <w:pStyle w:val="ListeParagraf1"/>
        <w:numPr>
          <w:ilvl w:val="0"/>
          <w:numId w:val="18"/>
        </w:numPr>
        <w:rPr>
          <w:bCs/>
          <w:color w:val="000000"/>
        </w:rPr>
      </w:pPr>
      <w:r w:rsidRPr="000C6646">
        <w:rPr>
          <w:bCs/>
          <w:color w:val="000000"/>
        </w:rPr>
        <w:t>Takım yarışmaları</w:t>
      </w:r>
      <w:r w:rsidRPr="000C6646">
        <w:rPr>
          <w:bCs/>
          <w:color w:val="000000"/>
        </w:rPr>
        <w:br/>
      </w:r>
      <w:r w:rsidRPr="000C6646">
        <w:rPr>
          <w:bCs/>
          <w:color w:val="000000"/>
        </w:rPr>
        <w:br/>
      </w:r>
    </w:p>
    <w:p w:rsidR="00173ABC" w:rsidRPr="000C6646" w:rsidRDefault="00173ABC" w:rsidP="00173ABC">
      <w:pPr>
        <w:ind w:left="708"/>
        <w:jc w:val="both"/>
        <w:rPr>
          <w:b/>
          <w:bCs/>
          <w:color w:val="000000"/>
        </w:rPr>
      </w:pPr>
      <w:r w:rsidRPr="000C6646">
        <w:rPr>
          <w:b/>
          <w:bCs/>
          <w:color w:val="000000"/>
        </w:rPr>
        <w:t xml:space="preserve">Tanınmış </w:t>
      </w:r>
      <w:proofErr w:type="spellStart"/>
      <w:r w:rsidRPr="000C6646">
        <w:rPr>
          <w:b/>
          <w:bCs/>
          <w:color w:val="000000"/>
        </w:rPr>
        <w:t>poomse</w:t>
      </w:r>
      <w:proofErr w:type="spellEnd"/>
      <w:r w:rsidRPr="000C6646">
        <w:rPr>
          <w:b/>
          <w:bCs/>
          <w:color w:val="000000"/>
        </w:rPr>
        <w:t xml:space="preserve"> yarışması</w:t>
      </w:r>
    </w:p>
    <w:p w:rsidR="00173ABC" w:rsidRPr="000C6646" w:rsidRDefault="00173ABC" w:rsidP="00173ABC">
      <w:pPr>
        <w:ind w:left="708"/>
        <w:jc w:val="both"/>
        <w:rPr>
          <w:b/>
          <w:bCs/>
          <w:color w:val="000000"/>
        </w:rPr>
      </w:pPr>
    </w:p>
    <w:p w:rsidR="00173ABC" w:rsidRPr="000C6646" w:rsidRDefault="00173ABC" w:rsidP="00173ABC">
      <w:pPr>
        <w:numPr>
          <w:ilvl w:val="0"/>
          <w:numId w:val="14"/>
        </w:numPr>
        <w:jc w:val="both"/>
        <w:rPr>
          <w:b/>
          <w:bCs/>
        </w:rPr>
      </w:pPr>
      <w:r w:rsidRPr="000C6646">
        <w:rPr>
          <w:b/>
          <w:bCs/>
        </w:rPr>
        <w:t>Ferdi Yarışmalar:</w:t>
      </w:r>
    </w:p>
    <w:p w:rsidR="00173ABC" w:rsidRPr="000C6646" w:rsidRDefault="00173ABC" w:rsidP="00173ABC">
      <w:pPr>
        <w:ind w:left="705"/>
        <w:jc w:val="both"/>
        <w:rPr>
          <w:color w:val="000000"/>
        </w:rPr>
      </w:pPr>
      <w:r w:rsidRPr="000C6646">
        <w:rPr>
          <w:color w:val="000000"/>
        </w:rPr>
        <w:t xml:space="preserve">Bay ve Bayanlar kategorisinde ayrı ayrı yapılacak olup, yaş grupları </w:t>
      </w:r>
      <w:r w:rsidRPr="000C6646">
        <w:rPr>
          <w:b/>
          <w:color w:val="000000"/>
        </w:rPr>
        <w:t>(H)</w:t>
      </w:r>
      <w:r w:rsidRPr="000C6646">
        <w:rPr>
          <w:color w:val="000000"/>
        </w:rPr>
        <w:t xml:space="preserve"> maddesinde belirtilmiştir.</w:t>
      </w:r>
    </w:p>
    <w:p w:rsidR="00173ABC" w:rsidRPr="000C6646" w:rsidRDefault="00173ABC" w:rsidP="00173ABC">
      <w:pPr>
        <w:jc w:val="both"/>
        <w:rPr>
          <w:color w:val="000000"/>
        </w:rPr>
      </w:pPr>
    </w:p>
    <w:p w:rsidR="00173ABC" w:rsidRPr="000C6646" w:rsidRDefault="00173ABC" w:rsidP="00173ABC">
      <w:pPr>
        <w:pStyle w:val="GvdeMetni31"/>
        <w:rPr>
          <w:b/>
          <w:bCs/>
          <w:color w:val="000000"/>
          <w:sz w:val="24"/>
          <w:szCs w:val="24"/>
        </w:rPr>
      </w:pPr>
      <w:r w:rsidRPr="000C6646">
        <w:rPr>
          <w:b/>
          <w:bCs/>
          <w:color w:val="000000"/>
          <w:sz w:val="24"/>
          <w:szCs w:val="24"/>
        </w:rPr>
        <w:tab/>
        <w:t>2- Takım Yarışmaları:</w:t>
      </w:r>
    </w:p>
    <w:p w:rsidR="00173ABC" w:rsidRPr="000C6646" w:rsidRDefault="00173ABC" w:rsidP="00173ABC">
      <w:pPr>
        <w:ind w:left="705"/>
        <w:jc w:val="both"/>
        <w:rPr>
          <w:bCs/>
          <w:color w:val="000000"/>
        </w:rPr>
      </w:pPr>
      <w:r w:rsidRPr="000C6646">
        <w:rPr>
          <w:b/>
          <w:color w:val="000000"/>
        </w:rPr>
        <w:t xml:space="preserve">a) </w:t>
      </w:r>
      <w:proofErr w:type="spellStart"/>
      <w:r w:rsidRPr="000C6646">
        <w:rPr>
          <w:bCs/>
          <w:color w:val="000000"/>
        </w:rPr>
        <w:t>Pair</w:t>
      </w:r>
      <w:proofErr w:type="spellEnd"/>
      <w:r w:rsidRPr="000C6646">
        <w:rPr>
          <w:bCs/>
          <w:color w:val="000000"/>
        </w:rPr>
        <w:t xml:space="preserve"> “İkili Eşli” (Bir bayan-bir bay)</w:t>
      </w:r>
    </w:p>
    <w:p w:rsidR="00173ABC" w:rsidRPr="000C6646" w:rsidRDefault="00173ABC" w:rsidP="00173ABC">
      <w:pPr>
        <w:ind w:left="705"/>
        <w:jc w:val="both"/>
        <w:rPr>
          <w:bCs/>
          <w:color w:val="000000"/>
        </w:rPr>
      </w:pPr>
      <w:r w:rsidRPr="000C6646">
        <w:rPr>
          <w:b/>
          <w:color w:val="000000"/>
        </w:rPr>
        <w:t>b)</w:t>
      </w:r>
      <w:r w:rsidRPr="000C6646">
        <w:rPr>
          <w:bCs/>
          <w:color w:val="000000"/>
        </w:rPr>
        <w:t xml:space="preserve"> Senkron “Üçlü Eşli” (Bay ve Bayan takımları ayrı ayrı)</w:t>
      </w:r>
    </w:p>
    <w:p w:rsidR="00173ABC" w:rsidRPr="000C6646" w:rsidRDefault="00173ABC" w:rsidP="00173ABC">
      <w:pPr>
        <w:ind w:left="705"/>
        <w:jc w:val="both"/>
        <w:rPr>
          <w:bCs/>
          <w:color w:val="000000"/>
        </w:rPr>
      </w:pPr>
    </w:p>
    <w:p w:rsidR="00173ABC" w:rsidRPr="000C6646" w:rsidRDefault="00173ABC" w:rsidP="00173ABC">
      <w:pPr>
        <w:numPr>
          <w:ilvl w:val="0"/>
          <w:numId w:val="7"/>
        </w:numPr>
        <w:ind w:left="1070" w:firstLine="0"/>
        <w:jc w:val="both"/>
        <w:rPr>
          <w:b/>
          <w:color w:val="000000"/>
        </w:rPr>
      </w:pPr>
      <w:r w:rsidRPr="000C6646">
        <w:rPr>
          <w:b/>
          <w:color w:val="000000"/>
        </w:rPr>
        <w:t>Yarışmalar:</w:t>
      </w:r>
    </w:p>
    <w:p w:rsidR="00173ABC" w:rsidRPr="000C6646" w:rsidRDefault="00173ABC" w:rsidP="00173ABC">
      <w:pPr>
        <w:ind w:left="708"/>
        <w:jc w:val="both"/>
        <w:rPr>
          <w:bCs/>
          <w:color w:val="000000"/>
        </w:rPr>
      </w:pPr>
    </w:p>
    <w:p w:rsidR="00173ABC" w:rsidRPr="000C6646" w:rsidRDefault="00173ABC" w:rsidP="00173ABC">
      <w:pPr>
        <w:ind w:left="708"/>
        <w:jc w:val="both"/>
        <w:rPr>
          <w:bCs/>
          <w:color w:val="000000"/>
        </w:rPr>
      </w:pPr>
      <w:r w:rsidRPr="000C6646">
        <w:rPr>
          <w:bCs/>
          <w:color w:val="000000"/>
        </w:rPr>
        <w:t>1</w:t>
      </w:r>
      <w:proofErr w:type="gramStart"/>
      <w:r w:rsidRPr="000C6646">
        <w:rPr>
          <w:bCs/>
          <w:color w:val="000000"/>
        </w:rPr>
        <w:t>.,</w:t>
      </w:r>
      <w:proofErr w:type="gramEnd"/>
      <w:r w:rsidRPr="000C6646">
        <w:rPr>
          <w:bCs/>
          <w:color w:val="000000"/>
        </w:rPr>
        <w:t xml:space="preserve"> 2., 3. tur yarışlarından oluşacaktır.</w:t>
      </w:r>
    </w:p>
    <w:p w:rsidR="00173ABC" w:rsidRPr="000C6646" w:rsidRDefault="00173ABC" w:rsidP="00173ABC">
      <w:pPr>
        <w:ind w:left="708"/>
        <w:jc w:val="both"/>
        <w:rPr>
          <w:bCs/>
          <w:color w:val="000000"/>
        </w:rPr>
      </w:pPr>
    </w:p>
    <w:p w:rsidR="00173ABC" w:rsidRPr="000C6646" w:rsidRDefault="00173ABC" w:rsidP="00173ABC">
      <w:pPr>
        <w:ind w:left="708"/>
        <w:jc w:val="both"/>
        <w:rPr>
          <w:color w:val="000000"/>
        </w:rPr>
      </w:pPr>
      <w:r w:rsidRPr="000C6646">
        <w:rPr>
          <w:color w:val="000000"/>
        </w:rPr>
        <w:t xml:space="preserve">a) </w:t>
      </w:r>
      <w:proofErr w:type="gramStart"/>
      <w:r w:rsidRPr="000C6646">
        <w:rPr>
          <w:b/>
          <w:color w:val="000000"/>
        </w:rPr>
        <w:t>Eleme :</w:t>
      </w:r>
      <w:r w:rsidRPr="000C6646">
        <w:rPr>
          <w:color w:val="000000"/>
        </w:rPr>
        <w:t xml:space="preserve"> Müsabıkların</w:t>
      </w:r>
      <w:proofErr w:type="gramEnd"/>
      <w:r w:rsidRPr="000C6646">
        <w:rPr>
          <w:color w:val="000000"/>
        </w:rPr>
        <w:t xml:space="preserve"> yarısı kendi yaş gruplarında komisyon tarafından belirlenen  zorunlu </w:t>
      </w:r>
      <w:proofErr w:type="spellStart"/>
      <w:r w:rsidRPr="000C6646">
        <w:rPr>
          <w:color w:val="000000"/>
        </w:rPr>
        <w:t>poomselerden</w:t>
      </w:r>
      <w:proofErr w:type="spellEnd"/>
      <w:r w:rsidRPr="000C6646">
        <w:rPr>
          <w:color w:val="000000"/>
        </w:rPr>
        <w:t xml:space="preserve"> 2 </w:t>
      </w:r>
      <w:proofErr w:type="spellStart"/>
      <w:r w:rsidRPr="000C6646">
        <w:rPr>
          <w:color w:val="000000"/>
        </w:rPr>
        <w:t>poomsede</w:t>
      </w:r>
      <w:proofErr w:type="spellEnd"/>
      <w:r w:rsidRPr="000C6646">
        <w:rPr>
          <w:color w:val="000000"/>
        </w:rPr>
        <w:t xml:space="preserve"> gösterdikleri performanslarıyla aldıkları puanla yarı finale seçileceklerdir. Müsabıkların sayısı eğer tek sayı ise bu sayı bir üste çıkarılacaktır.</w:t>
      </w:r>
    </w:p>
    <w:p w:rsidR="00173ABC" w:rsidRPr="000C6646" w:rsidRDefault="00173ABC" w:rsidP="00173ABC">
      <w:pPr>
        <w:ind w:left="708"/>
        <w:jc w:val="both"/>
        <w:rPr>
          <w:color w:val="000000"/>
        </w:rPr>
      </w:pPr>
    </w:p>
    <w:p w:rsidR="00173ABC" w:rsidRPr="000C6646" w:rsidRDefault="00173ABC" w:rsidP="00173ABC">
      <w:pPr>
        <w:ind w:left="705"/>
        <w:jc w:val="both"/>
        <w:rPr>
          <w:color w:val="000000"/>
        </w:rPr>
      </w:pPr>
      <w:r w:rsidRPr="000C6646">
        <w:rPr>
          <w:color w:val="000000"/>
        </w:rPr>
        <w:t xml:space="preserve">b) </w:t>
      </w:r>
      <w:r w:rsidRPr="000C6646">
        <w:rPr>
          <w:b/>
          <w:color w:val="000000"/>
        </w:rPr>
        <w:t>Yarı-</w:t>
      </w:r>
      <w:proofErr w:type="gramStart"/>
      <w:r w:rsidRPr="000C6646">
        <w:rPr>
          <w:b/>
          <w:color w:val="000000"/>
        </w:rPr>
        <w:t>Final :</w:t>
      </w:r>
      <w:r w:rsidRPr="000C6646">
        <w:rPr>
          <w:color w:val="000000"/>
        </w:rPr>
        <w:t xml:space="preserve"> Sekiz</w:t>
      </w:r>
      <w:proofErr w:type="gramEnd"/>
      <w:r w:rsidRPr="000C6646">
        <w:rPr>
          <w:color w:val="000000"/>
        </w:rPr>
        <w:t xml:space="preserve"> müsabık komisyon tarafından belirlenen  zorunlu </w:t>
      </w:r>
      <w:proofErr w:type="spellStart"/>
      <w:r w:rsidRPr="000C6646">
        <w:rPr>
          <w:color w:val="000000"/>
        </w:rPr>
        <w:t>poomselerden</w:t>
      </w:r>
      <w:proofErr w:type="spellEnd"/>
      <w:r w:rsidRPr="000C6646">
        <w:rPr>
          <w:color w:val="000000"/>
        </w:rPr>
        <w:t xml:space="preserve"> kalan 2 </w:t>
      </w:r>
      <w:proofErr w:type="spellStart"/>
      <w:r w:rsidRPr="000C6646">
        <w:rPr>
          <w:color w:val="000000"/>
        </w:rPr>
        <w:t>poomsede</w:t>
      </w:r>
      <w:proofErr w:type="spellEnd"/>
      <w:r w:rsidRPr="000C6646">
        <w:rPr>
          <w:color w:val="000000"/>
        </w:rPr>
        <w:t xml:space="preserve"> gösterdikleri performanslarıyla aldıkları puanla finale seçileceklerdir.</w:t>
      </w:r>
    </w:p>
    <w:p w:rsidR="00173ABC" w:rsidRPr="000C6646" w:rsidRDefault="00173ABC" w:rsidP="00173ABC">
      <w:pPr>
        <w:ind w:left="705"/>
        <w:jc w:val="both"/>
        <w:rPr>
          <w:color w:val="000000"/>
        </w:rPr>
      </w:pPr>
    </w:p>
    <w:p w:rsidR="00173ABC" w:rsidRPr="000C6646" w:rsidRDefault="00173ABC" w:rsidP="00173ABC">
      <w:pPr>
        <w:ind w:left="705"/>
        <w:jc w:val="both"/>
        <w:rPr>
          <w:color w:val="000000"/>
        </w:rPr>
      </w:pPr>
      <w:r w:rsidRPr="000C6646">
        <w:rPr>
          <w:color w:val="000000"/>
        </w:rPr>
        <w:tab/>
        <w:t xml:space="preserve">c) </w:t>
      </w:r>
      <w:proofErr w:type="gramStart"/>
      <w:r w:rsidRPr="000C6646">
        <w:rPr>
          <w:b/>
          <w:color w:val="000000"/>
        </w:rPr>
        <w:t>Final :</w:t>
      </w:r>
      <w:r w:rsidRPr="000C6646">
        <w:rPr>
          <w:color w:val="000000"/>
        </w:rPr>
        <w:t xml:space="preserve"> Birinci</w:t>
      </w:r>
      <w:proofErr w:type="gramEnd"/>
      <w:r w:rsidRPr="000C6646">
        <w:rPr>
          <w:color w:val="000000"/>
        </w:rPr>
        <w:t xml:space="preserve">, İkinci ve Üçüncüler sekiz yarışmacı arasından seçilecektir. Komisyon tarafından belirlenecek </w:t>
      </w:r>
      <w:proofErr w:type="gramStart"/>
      <w:r w:rsidRPr="000C6646">
        <w:rPr>
          <w:color w:val="000000"/>
        </w:rPr>
        <w:t>olan  zorunlu</w:t>
      </w:r>
      <w:proofErr w:type="gramEnd"/>
      <w:r w:rsidRPr="000C6646">
        <w:rPr>
          <w:color w:val="000000"/>
        </w:rPr>
        <w:t xml:space="preserve"> kalan </w:t>
      </w:r>
      <w:proofErr w:type="spellStart"/>
      <w:r w:rsidRPr="000C6646">
        <w:rPr>
          <w:color w:val="000000"/>
        </w:rPr>
        <w:t>poomselerden</w:t>
      </w:r>
      <w:proofErr w:type="spellEnd"/>
      <w:r w:rsidRPr="000C6646">
        <w:rPr>
          <w:color w:val="000000"/>
        </w:rPr>
        <w:t xml:space="preserve"> 2 </w:t>
      </w:r>
      <w:proofErr w:type="spellStart"/>
      <w:r w:rsidRPr="000C6646">
        <w:rPr>
          <w:color w:val="000000"/>
        </w:rPr>
        <w:t>poomsede</w:t>
      </w:r>
      <w:proofErr w:type="spellEnd"/>
      <w:r w:rsidRPr="000C6646">
        <w:rPr>
          <w:color w:val="000000"/>
        </w:rPr>
        <w:t xml:space="preserve"> gösterdikleri performanslarıyla aldıkları puanla birinci, ikinci  üçüncü ve dördüncü belirlenecektir.</w:t>
      </w:r>
    </w:p>
    <w:p w:rsidR="00173ABC" w:rsidRPr="000C6646" w:rsidRDefault="00173ABC" w:rsidP="00173ABC">
      <w:pPr>
        <w:ind w:left="708"/>
        <w:jc w:val="both"/>
        <w:rPr>
          <w:bCs/>
          <w:color w:val="000000"/>
        </w:rPr>
      </w:pPr>
      <w:r w:rsidRPr="000C6646">
        <w:rPr>
          <w:bCs/>
          <w:color w:val="000000"/>
        </w:rPr>
        <w:t>d)</w:t>
      </w:r>
      <w:r w:rsidRPr="000C6646">
        <w:rPr>
          <w:b/>
          <w:bCs/>
          <w:color w:val="000000"/>
        </w:rPr>
        <w:t xml:space="preserve"> Beraberlik </w:t>
      </w:r>
      <w:proofErr w:type="spellStart"/>
      <w:proofErr w:type="gramStart"/>
      <w:r w:rsidRPr="000C6646">
        <w:rPr>
          <w:b/>
          <w:bCs/>
          <w:color w:val="000000"/>
        </w:rPr>
        <w:t>Durumu</w:t>
      </w:r>
      <w:r w:rsidRPr="000C6646">
        <w:rPr>
          <w:bCs/>
          <w:color w:val="000000"/>
        </w:rPr>
        <w:t>:Aynı</w:t>
      </w:r>
      <w:proofErr w:type="spellEnd"/>
      <w:proofErr w:type="gramEnd"/>
      <w:r w:rsidRPr="000C6646">
        <w:rPr>
          <w:bCs/>
          <w:color w:val="000000"/>
        </w:rPr>
        <w:t xml:space="preserve"> puana sahip sporcular arasında kazananı belirlemek amacıyla </w:t>
      </w:r>
      <w:r w:rsidRPr="000C6646">
        <w:rPr>
          <w:bCs/>
        </w:rPr>
        <w:t>hakemlerin verdiği en yüksek ve en düşük puanlar dahil edilerek sunumda daha fazla puan alan müsabık kazanan olarak ilan edilecektir. Puanların hala</w:t>
      </w:r>
      <w:r w:rsidRPr="000C6646">
        <w:rPr>
          <w:bCs/>
          <w:color w:val="000000"/>
        </w:rPr>
        <w:t xml:space="preserve"> eşit olması durumunda daha yüksek toplam puanı olan (hakemlerin verdiği en yüksek ve en düşük puanlar </w:t>
      </w:r>
      <w:proofErr w:type="gramStart"/>
      <w:r w:rsidRPr="000C6646">
        <w:rPr>
          <w:bCs/>
          <w:color w:val="000000"/>
        </w:rPr>
        <w:t>dahil</w:t>
      </w:r>
      <w:proofErr w:type="gramEnd"/>
      <w:r w:rsidRPr="000C6646">
        <w:rPr>
          <w:bCs/>
          <w:color w:val="000000"/>
        </w:rPr>
        <w:t xml:space="preserve"> edilerek) galip gelecektir.  Beraberliğin hala bozulmaması halinde galibi belirlemek için berabere kalan müsabıklar arasında yeni bir müsabaka yapılacaktır. Yeni müsabakada komisyon tarafından belirlenen bir zorunlu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yapılacak, önceki puan yeni müsabaka puanında etkili olmayacaktır. Yeni müsabakada da beraberlik olması durumunda kazanan genel toplama </w:t>
      </w:r>
      <w:proofErr w:type="gramStart"/>
      <w:r w:rsidRPr="000C6646">
        <w:rPr>
          <w:bCs/>
          <w:color w:val="000000"/>
        </w:rPr>
        <w:t>katılmayan  en</w:t>
      </w:r>
      <w:proofErr w:type="gramEnd"/>
      <w:r w:rsidRPr="000C6646">
        <w:rPr>
          <w:bCs/>
          <w:color w:val="000000"/>
        </w:rPr>
        <w:t xml:space="preserve"> yüksek ve en düşük puanların da dahil edildiği toplamda en yüksek puanı alan müsabık galip olarak ilan edilecektir.</w:t>
      </w:r>
    </w:p>
    <w:p w:rsidR="00173ABC" w:rsidRPr="000C6646" w:rsidRDefault="00173ABC" w:rsidP="00173ABC">
      <w:pPr>
        <w:ind w:left="708"/>
        <w:jc w:val="both"/>
        <w:rPr>
          <w:bCs/>
          <w:color w:val="000000"/>
        </w:rPr>
      </w:pPr>
    </w:p>
    <w:p w:rsidR="00173ABC" w:rsidRPr="000C6646" w:rsidRDefault="00173ABC" w:rsidP="00173ABC">
      <w:pPr>
        <w:pStyle w:val="ListeParagraf1"/>
        <w:numPr>
          <w:ilvl w:val="0"/>
          <w:numId w:val="7"/>
        </w:numPr>
        <w:ind w:left="1070" w:firstLine="0"/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Kuralar Merkez Hakem Kurulu, Teknik Kurulu ve </w:t>
      </w:r>
      <w:proofErr w:type="gramStart"/>
      <w:r w:rsidRPr="000C6646">
        <w:rPr>
          <w:bCs/>
          <w:color w:val="000000"/>
        </w:rPr>
        <w:t>antrenörlerin</w:t>
      </w:r>
      <w:proofErr w:type="gramEnd"/>
      <w:r w:rsidRPr="000C6646">
        <w:rPr>
          <w:bCs/>
          <w:color w:val="000000"/>
        </w:rPr>
        <w:t xml:space="preserve"> eşliğinde çekilecektir. Elemeler ve yarı finallerdeki müsabaka sırası belirlenen numaralardaki sıralamaya göre en </w:t>
      </w:r>
      <w:r w:rsidRPr="000C6646">
        <w:rPr>
          <w:bCs/>
          <w:color w:val="000000"/>
        </w:rPr>
        <w:lastRenderedPageBreak/>
        <w:t>düşükten en yükseğe doğru gerçekleştirilecektir. Final müsabakasının sıra düzeni yarı finalde alınan puanlara göre en düşükten en yükseğe doğru belirlenecektir.</w:t>
      </w:r>
    </w:p>
    <w:p w:rsidR="00173ABC" w:rsidRPr="000C6646" w:rsidRDefault="00173ABC" w:rsidP="00173ABC">
      <w:pPr>
        <w:ind w:firstLine="708"/>
        <w:jc w:val="both"/>
        <w:rPr>
          <w:b/>
          <w:color w:val="000000"/>
        </w:rPr>
      </w:pPr>
      <w:r w:rsidRPr="000C6646">
        <w:rPr>
          <w:b/>
          <w:color w:val="000000"/>
        </w:rPr>
        <w:t xml:space="preserve">D-Müsabaka Süresi </w:t>
      </w:r>
    </w:p>
    <w:p w:rsidR="00173ABC" w:rsidRPr="000C6646" w:rsidRDefault="00173ABC" w:rsidP="00173ABC">
      <w:pPr>
        <w:ind w:firstLine="708"/>
        <w:jc w:val="both"/>
        <w:rPr>
          <w:b/>
          <w:color w:val="000000"/>
        </w:rPr>
      </w:pPr>
    </w:p>
    <w:p w:rsidR="00173ABC" w:rsidRPr="000C6646" w:rsidRDefault="00173ABC" w:rsidP="00173ABC">
      <w:pPr>
        <w:ind w:left="360" w:firstLine="348"/>
        <w:jc w:val="both"/>
        <w:rPr>
          <w:color w:val="000000"/>
        </w:rPr>
      </w:pPr>
      <w:r w:rsidRPr="000C6646">
        <w:rPr>
          <w:color w:val="000000"/>
        </w:rPr>
        <w:t>Müsabaka süresi;</w:t>
      </w:r>
    </w:p>
    <w:p w:rsidR="00173ABC" w:rsidRPr="000C6646" w:rsidRDefault="00173ABC" w:rsidP="00173ABC">
      <w:pPr>
        <w:numPr>
          <w:ilvl w:val="0"/>
          <w:numId w:val="9"/>
        </w:numPr>
        <w:jc w:val="both"/>
        <w:rPr>
          <w:color w:val="000000"/>
        </w:rPr>
      </w:pPr>
      <w:r w:rsidRPr="000C6646">
        <w:rPr>
          <w:color w:val="000000"/>
        </w:rPr>
        <w:t>Ferdi, takım ve ikili (</w:t>
      </w:r>
      <w:proofErr w:type="spellStart"/>
      <w:r w:rsidRPr="000C6646">
        <w:rPr>
          <w:color w:val="000000"/>
        </w:rPr>
        <w:t>pair</w:t>
      </w:r>
      <w:proofErr w:type="spellEnd"/>
      <w:r w:rsidRPr="000C6646">
        <w:rPr>
          <w:color w:val="000000"/>
        </w:rPr>
        <w:t>) müsabakalar 30 saniye ile 90 saniye arasında olacaktır.</w:t>
      </w:r>
    </w:p>
    <w:p w:rsidR="00173ABC" w:rsidRPr="000C6646" w:rsidRDefault="00173ABC" w:rsidP="00173ABC">
      <w:pPr>
        <w:numPr>
          <w:ilvl w:val="0"/>
          <w:numId w:val="9"/>
        </w:numPr>
        <w:jc w:val="both"/>
        <w:rPr>
          <w:color w:val="000000"/>
        </w:rPr>
      </w:pPr>
      <w:r w:rsidRPr="000C6646">
        <w:rPr>
          <w:color w:val="000000"/>
        </w:rPr>
        <w:t xml:space="preserve">Müsabakalarda birinci ve ikinci </w:t>
      </w:r>
      <w:proofErr w:type="spellStart"/>
      <w:r w:rsidRPr="000C6646">
        <w:rPr>
          <w:color w:val="000000"/>
        </w:rPr>
        <w:t>poomseler</w:t>
      </w:r>
      <w:proofErr w:type="spellEnd"/>
      <w:r w:rsidRPr="000C6646">
        <w:rPr>
          <w:color w:val="000000"/>
        </w:rPr>
        <w:t xml:space="preserve"> arasında 30 saniye ile 60 saniye zaman aralığı olacaktır.</w:t>
      </w:r>
    </w:p>
    <w:p w:rsidR="00173ABC" w:rsidRPr="000C6646" w:rsidRDefault="00173ABC" w:rsidP="00173ABC">
      <w:pPr>
        <w:ind w:left="1068"/>
        <w:jc w:val="both"/>
        <w:rPr>
          <w:color w:val="000000"/>
        </w:rPr>
      </w:pPr>
    </w:p>
    <w:p w:rsidR="00173ABC" w:rsidRPr="000C6646" w:rsidRDefault="00173ABC" w:rsidP="00173ABC">
      <w:pPr>
        <w:pStyle w:val="ListeParagraf1"/>
        <w:numPr>
          <w:ilvl w:val="0"/>
          <w:numId w:val="20"/>
        </w:numPr>
        <w:jc w:val="both"/>
        <w:rPr>
          <w:b/>
          <w:color w:val="000000"/>
        </w:rPr>
      </w:pPr>
      <w:r w:rsidRPr="000C6646">
        <w:rPr>
          <w:b/>
          <w:color w:val="000000"/>
        </w:rPr>
        <w:t xml:space="preserve">Müsabaka aşamalarında sporcu sayısı ile ilgili olarak uygulanacak esaslar </w:t>
      </w: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p w:rsidR="00173ABC" w:rsidRPr="000C6646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 w:rsidRPr="000C6646">
        <w:rPr>
          <w:color w:val="000000"/>
        </w:rPr>
        <w:t xml:space="preserve">Sporcu sayısı 1 – 8 </w:t>
      </w:r>
      <w:proofErr w:type="gramStart"/>
      <w:r w:rsidRPr="000C6646">
        <w:rPr>
          <w:color w:val="000000"/>
        </w:rPr>
        <w:t>arası :  Doğrudan</w:t>
      </w:r>
      <w:proofErr w:type="gramEnd"/>
      <w:r w:rsidRPr="000C6646">
        <w:rPr>
          <w:color w:val="000000"/>
        </w:rPr>
        <w:t xml:space="preserve"> final müsabakası ile başlanacaktır. </w:t>
      </w:r>
    </w:p>
    <w:p w:rsidR="00173ABC" w:rsidRPr="000C6646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 w:rsidRPr="000C6646">
        <w:rPr>
          <w:color w:val="000000"/>
        </w:rPr>
        <w:t xml:space="preserve">Sporcu sayısı 9 – 19 </w:t>
      </w:r>
      <w:proofErr w:type="gramStart"/>
      <w:r w:rsidRPr="000C6646">
        <w:rPr>
          <w:color w:val="000000"/>
        </w:rPr>
        <w:t>arası : Doğrudan</w:t>
      </w:r>
      <w:proofErr w:type="gramEnd"/>
      <w:r w:rsidRPr="000C6646">
        <w:rPr>
          <w:color w:val="000000"/>
        </w:rPr>
        <w:t xml:space="preserve"> yarı final müsabakası ile başlanacaktır.</w:t>
      </w:r>
    </w:p>
    <w:p w:rsidR="00173ABC" w:rsidRPr="000C6646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 w:rsidRPr="000C6646">
        <w:rPr>
          <w:color w:val="000000"/>
        </w:rPr>
        <w:t xml:space="preserve">Sporcu sayısı 20 ve </w:t>
      </w:r>
      <w:proofErr w:type="gramStart"/>
      <w:r w:rsidRPr="000C6646">
        <w:rPr>
          <w:color w:val="000000"/>
        </w:rPr>
        <w:t>üzeri : Müsabaka</w:t>
      </w:r>
      <w:proofErr w:type="gramEnd"/>
      <w:r w:rsidRPr="000C6646">
        <w:rPr>
          <w:color w:val="000000"/>
        </w:rPr>
        <w:t xml:space="preserve"> üç aşamalı yapılacaktır. (Eleme, yarı final ve final)</w:t>
      </w:r>
    </w:p>
    <w:p w:rsidR="00173ABC" w:rsidRPr="000C6646" w:rsidRDefault="00173ABC" w:rsidP="00173ABC">
      <w:pPr>
        <w:ind w:left="1128"/>
        <w:jc w:val="both"/>
        <w:rPr>
          <w:color w:val="000000"/>
        </w:rPr>
      </w:pPr>
    </w:p>
    <w:p w:rsidR="00173ABC" w:rsidRPr="000C6646" w:rsidRDefault="00173ABC" w:rsidP="00173ABC">
      <w:pPr>
        <w:ind w:left="1128"/>
        <w:jc w:val="both"/>
        <w:rPr>
          <w:color w:val="000000"/>
        </w:rPr>
      </w:pPr>
    </w:p>
    <w:p w:rsidR="00173ABC" w:rsidRPr="000C6646" w:rsidRDefault="00173ABC" w:rsidP="00173ABC">
      <w:pPr>
        <w:ind w:left="1128"/>
        <w:jc w:val="both"/>
        <w:rPr>
          <w:color w:val="000000"/>
        </w:rPr>
      </w:pPr>
    </w:p>
    <w:p w:rsidR="00173ABC" w:rsidRPr="000C6646" w:rsidRDefault="00173ABC" w:rsidP="00173ABC">
      <w:pPr>
        <w:ind w:left="1128"/>
        <w:jc w:val="both"/>
        <w:rPr>
          <w:color w:val="000000"/>
        </w:rPr>
      </w:pP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p w:rsidR="00173ABC" w:rsidRPr="000C6646" w:rsidRDefault="00173ABC" w:rsidP="00173ABC">
      <w:pPr>
        <w:pStyle w:val="ListeParagraf1"/>
        <w:numPr>
          <w:ilvl w:val="0"/>
          <w:numId w:val="20"/>
        </w:numPr>
        <w:jc w:val="both"/>
        <w:rPr>
          <w:b/>
          <w:bCs/>
          <w:color w:val="000000"/>
        </w:rPr>
      </w:pPr>
      <w:r w:rsidRPr="000C6646">
        <w:rPr>
          <w:b/>
          <w:bCs/>
          <w:color w:val="000000"/>
        </w:rPr>
        <w:t>Yarışma Sonuçları Değerlendirilmesi:</w:t>
      </w:r>
    </w:p>
    <w:p w:rsidR="00173ABC" w:rsidRPr="000C6646" w:rsidRDefault="00173ABC" w:rsidP="00173ABC">
      <w:pPr>
        <w:pStyle w:val="ListeParagraf1"/>
        <w:ind w:left="1070"/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Genel klasmanda değerlendirme; 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Tanınmış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kategorisinde Minikler-Yıldızlar ayrı, Gençler-Büyükler ayrı,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Serbest stil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kategorisinde 17 ya</w:t>
      </w:r>
      <w:r w:rsidR="0084372C">
        <w:rPr>
          <w:bCs/>
          <w:color w:val="000000"/>
        </w:rPr>
        <w:t>ş altı, Minikler-Yıldızlarda, 18</w:t>
      </w:r>
      <w:r w:rsidRPr="000C6646">
        <w:rPr>
          <w:bCs/>
          <w:color w:val="000000"/>
        </w:rPr>
        <w:t xml:space="preserve"> yaş üstü, Gençler-Büyüklerde değerlendirmeye alınacaktır.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 w:rsidRPr="000C6646">
        <w:rPr>
          <w:color w:val="000000"/>
        </w:rPr>
        <w:t xml:space="preserve">İkili eşli takımlar değerlendirmede bayan takım olarak puanlamaya </w:t>
      </w:r>
      <w:proofErr w:type="gramStart"/>
      <w:r w:rsidRPr="000C6646">
        <w:rPr>
          <w:color w:val="000000"/>
        </w:rPr>
        <w:t>dahil</w:t>
      </w:r>
      <w:proofErr w:type="gramEnd"/>
      <w:r w:rsidRPr="000C6646">
        <w:rPr>
          <w:color w:val="000000"/>
        </w:rPr>
        <w:t xml:space="preserve"> edilecektir.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 w:rsidRPr="000C6646">
        <w:rPr>
          <w:color w:val="000000"/>
        </w:rPr>
        <w:t xml:space="preserve">Serbest stil </w:t>
      </w:r>
      <w:proofErr w:type="spellStart"/>
      <w:r w:rsidRPr="000C6646">
        <w:rPr>
          <w:color w:val="000000"/>
        </w:rPr>
        <w:t>poomse</w:t>
      </w:r>
      <w:proofErr w:type="spellEnd"/>
      <w:r w:rsidRPr="000C6646">
        <w:rPr>
          <w:color w:val="000000"/>
        </w:rPr>
        <w:t xml:space="preserve"> takım yarışmasında çoğunluk erkek ve bayan sporculardan hangisinde fazla ise değerlendirme ona göre yapılacaktır.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 w:rsidRPr="000C6646">
        <w:rPr>
          <w:color w:val="000000"/>
        </w:rPr>
        <w:t>Minikler- Yıldızlar ve Gençler-Büyükler ayrı ayrı değerlendirilecek olup genel klasmana alınacaktır.</w:t>
      </w:r>
    </w:p>
    <w:p w:rsidR="00173ABC" w:rsidRPr="000C6646" w:rsidRDefault="00CB4667" w:rsidP="00CB4667">
      <w:pPr>
        <w:numPr>
          <w:ilvl w:val="0"/>
          <w:numId w:val="26"/>
        </w:numPr>
        <w:jc w:val="both"/>
        <w:rPr>
          <w:bCs/>
          <w:color w:val="000000"/>
        </w:rPr>
      </w:pPr>
      <w:r w:rsidRPr="00CB4667">
        <w:rPr>
          <w:bCs/>
          <w:color w:val="000000"/>
        </w:rPr>
        <w:t xml:space="preserve">Bir sporcu en fazla iki kategoride müsabakaya katılabilecektir. Bu kategoriler sporcunun tercihine bağlı olarak iki tanınmış </w:t>
      </w:r>
      <w:proofErr w:type="spellStart"/>
      <w:r w:rsidRPr="00CB4667">
        <w:rPr>
          <w:bCs/>
          <w:color w:val="000000"/>
        </w:rPr>
        <w:t>poomsae</w:t>
      </w:r>
      <w:proofErr w:type="spellEnd"/>
      <w:r w:rsidRPr="00CB4667">
        <w:rPr>
          <w:bCs/>
          <w:color w:val="000000"/>
        </w:rPr>
        <w:t xml:space="preserve"> kategorisi, iki serbest stil </w:t>
      </w:r>
      <w:proofErr w:type="spellStart"/>
      <w:r w:rsidRPr="00CB4667">
        <w:rPr>
          <w:bCs/>
          <w:color w:val="000000"/>
        </w:rPr>
        <w:t>poomsae</w:t>
      </w:r>
      <w:proofErr w:type="spellEnd"/>
      <w:r w:rsidRPr="00CB4667">
        <w:rPr>
          <w:bCs/>
          <w:color w:val="000000"/>
        </w:rPr>
        <w:t xml:space="preserve"> kategorisi veya bir tanınmış, bir serbest stil kategorisi olabilir.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Ferdi ve takım </w:t>
      </w:r>
      <w:r w:rsidR="00BD5192" w:rsidRPr="000C6646">
        <w:rPr>
          <w:bCs/>
          <w:color w:val="000000"/>
        </w:rPr>
        <w:t>yarışmalarında ilk</w:t>
      </w:r>
      <w:r w:rsidRPr="000C6646">
        <w:rPr>
          <w:bCs/>
          <w:color w:val="000000"/>
        </w:rPr>
        <w:t xml:space="preserve"> dört dereceye giren sporcu ve takımlara madalya verilecektir.</w:t>
      </w:r>
    </w:p>
    <w:p w:rsidR="00173ABC" w:rsidRPr="000C6646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 w:rsidRPr="000C6646">
        <w:rPr>
          <w:color w:val="000000"/>
        </w:rPr>
        <w:t xml:space="preserve">Puanlama; </w:t>
      </w:r>
    </w:p>
    <w:p w:rsidR="00173ABC" w:rsidRPr="000C6646" w:rsidRDefault="00173ABC" w:rsidP="00173ABC">
      <w:pPr>
        <w:ind w:left="1428"/>
        <w:jc w:val="both"/>
        <w:rPr>
          <w:color w:val="000000"/>
        </w:rPr>
      </w:pPr>
      <w:r w:rsidRPr="000C6646">
        <w:rPr>
          <w:color w:val="000000"/>
        </w:rPr>
        <w:t>Altın madalya 7 puan,</w:t>
      </w:r>
    </w:p>
    <w:p w:rsidR="00173ABC" w:rsidRPr="000C6646" w:rsidRDefault="00173ABC" w:rsidP="00173ABC">
      <w:pPr>
        <w:pStyle w:val="GvdeMetni21"/>
        <w:ind w:firstLine="705"/>
        <w:rPr>
          <w:color w:val="000000"/>
          <w:sz w:val="24"/>
        </w:rPr>
      </w:pPr>
      <w:r w:rsidRPr="000C6646">
        <w:rPr>
          <w:color w:val="000000"/>
          <w:sz w:val="24"/>
        </w:rPr>
        <w:tab/>
      </w:r>
      <w:r w:rsidRPr="000C6646">
        <w:rPr>
          <w:color w:val="000000"/>
          <w:sz w:val="24"/>
        </w:rPr>
        <w:tab/>
        <w:t>Gümüş madalya 3 puan,</w:t>
      </w:r>
    </w:p>
    <w:p w:rsidR="00173ABC" w:rsidRPr="000C6646" w:rsidRDefault="00173ABC" w:rsidP="00173ABC">
      <w:pPr>
        <w:pStyle w:val="GvdeMetni21"/>
        <w:ind w:firstLine="705"/>
        <w:rPr>
          <w:color w:val="000000"/>
          <w:sz w:val="24"/>
        </w:rPr>
      </w:pPr>
      <w:r w:rsidRPr="000C6646">
        <w:rPr>
          <w:color w:val="000000"/>
          <w:sz w:val="24"/>
        </w:rPr>
        <w:tab/>
      </w:r>
      <w:r w:rsidRPr="000C6646">
        <w:rPr>
          <w:color w:val="000000"/>
          <w:sz w:val="24"/>
        </w:rPr>
        <w:tab/>
        <w:t>Bronz madalya 1 puan olarak dikkate alınacaktır.</w:t>
      </w:r>
    </w:p>
    <w:p w:rsidR="00173ABC" w:rsidRPr="000C6646" w:rsidRDefault="00173ABC" w:rsidP="00173ABC">
      <w:pPr>
        <w:pStyle w:val="GvdeMetni21"/>
        <w:ind w:firstLine="705"/>
        <w:rPr>
          <w:color w:val="000000"/>
          <w:sz w:val="24"/>
        </w:rPr>
      </w:pPr>
    </w:p>
    <w:p w:rsidR="00173ABC" w:rsidRPr="000C6646" w:rsidRDefault="00173ABC" w:rsidP="00173ABC">
      <w:pPr>
        <w:pStyle w:val="GvdeMetni21"/>
        <w:numPr>
          <w:ilvl w:val="0"/>
          <w:numId w:val="26"/>
        </w:numPr>
        <w:rPr>
          <w:color w:val="000000"/>
          <w:sz w:val="24"/>
        </w:rPr>
      </w:pPr>
      <w:r w:rsidRPr="000C6646">
        <w:rPr>
          <w:color w:val="000000"/>
          <w:sz w:val="24"/>
        </w:rPr>
        <w:t>Puanlama sonucunda ilk beş dereceye giren illere kupa verilecektir.</w:t>
      </w:r>
    </w:p>
    <w:p w:rsidR="00173ABC" w:rsidRPr="000C6646" w:rsidRDefault="00173ABC" w:rsidP="00173ABC">
      <w:pPr>
        <w:pStyle w:val="GvdeMetni21"/>
        <w:ind w:firstLine="705"/>
        <w:rPr>
          <w:color w:val="000000"/>
          <w:sz w:val="24"/>
        </w:rPr>
      </w:pPr>
    </w:p>
    <w:p w:rsidR="00173ABC" w:rsidRPr="000C6646" w:rsidRDefault="00173ABC" w:rsidP="00173ABC">
      <w:pPr>
        <w:pStyle w:val="GvdeMetni21"/>
        <w:ind w:left="708"/>
        <w:rPr>
          <w:color w:val="000000"/>
          <w:sz w:val="24"/>
        </w:rPr>
      </w:pPr>
    </w:p>
    <w:p w:rsidR="00173ABC" w:rsidRPr="000C6646" w:rsidRDefault="00173ABC" w:rsidP="00173ABC">
      <w:pPr>
        <w:pStyle w:val="GvdeMetni21"/>
        <w:ind w:left="708"/>
        <w:rPr>
          <w:color w:val="000000"/>
          <w:sz w:val="24"/>
        </w:rPr>
      </w:pPr>
      <w:r w:rsidRPr="000C6646">
        <w:rPr>
          <w:b/>
          <w:color w:val="000000"/>
          <w:sz w:val="24"/>
        </w:rPr>
        <w:t xml:space="preserve">Puanların beraberliği durumunda takım sıralamasında; </w:t>
      </w:r>
      <w:r w:rsidRPr="000C6646">
        <w:rPr>
          <w:color w:val="000000"/>
          <w:sz w:val="24"/>
        </w:rPr>
        <w:t xml:space="preserve">Öncelikle altın madalya sayısı, yine beraberlik söz konusu ise gümüş madalya sayısı ve nihayetinde bronz madalya </w:t>
      </w:r>
      <w:r w:rsidR="00027C9D" w:rsidRPr="000C6646">
        <w:rPr>
          <w:color w:val="000000"/>
          <w:sz w:val="24"/>
        </w:rPr>
        <w:t>sayısı dikkate</w:t>
      </w:r>
      <w:r w:rsidRPr="000C6646">
        <w:rPr>
          <w:color w:val="000000"/>
          <w:sz w:val="24"/>
        </w:rPr>
        <w:t xml:space="preserve"> alınacaktır. Beraberliğin yukarıda belirtilen </w:t>
      </w:r>
      <w:proofErr w:type="gramStart"/>
      <w:r w:rsidRPr="000C6646">
        <w:rPr>
          <w:color w:val="000000"/>
          <w:sz w:val="24"/>
        </w:rPr>
        <w:t>kriterlere</w:t>
      </w:r>
      <w:proofErr w:type="gramEnd"/>
      <w:r w:rsidRPr="000C6646">
        <w:rPr>
          <w:color w:val="000000"/>
          <w:sz w:val="24"/>
        </w:rPr>
        <w:t xml:space="preserve"> rağmen devam etmesi durumunda ise o ilden / kulüpten iştirakçi yarışmacı sayısı dikkate alınacaktır.</w:t>
      </w: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4617DD" w:rsidRDefault="004617DD" w:rsidP="00173ABC">
      <w:pPr>
        <w:ind w:left="708"/>
        <w:jc w:val="both"/>
        <w:rPr>
          <w:b/>
          <w:color w:val="000000"/>
        </w:rPr>
      </w:pP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  <w:r w:rsidRPr="000C6646">
        <w:rPr>
          <w:b/>
          <w:color w:val="000000"/>
        </w:rPr>
        <w:lastRenderedPageBreak/>
        <w:t xml:space="preserve">H-Yarışma </w:t>
      </w:r>
      <w:proofErr w:type="spellStart"/>
      <w:r w:rsidRPr="000C6646">
        <w:rPr>
          <w:b/>
          <w:color w:val="000000"/>
        </w:rPr>
        <w:t>Poomseleri</w:t>
      </w:r>
      <w:proofErr w:type="spellEnd"/>
      <w:r w:rsidRPr="000C6646">
        <w:rPr>
          <w:b/>
          <w:color w:val="000000"/>
        </w:rPr>
        <w:t xml:space="preserve"> ve yaş Grupları(Çizelge)</w:t>
      </w: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p w:rsidR="00173ABC" w:rsidRPr="000C6646" w:rsidRDefault="00173ABC" w:rsidP="00173ABC">
      <w:pPr>
        <w:ind w:left="708"/>
        <w:jc w:val="both"/>
        <w:rPr>
          <w:b/>
          <w:color w:val="000000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5548"/>
      </w:tblGrid>
      <w:tr w:rsidR="00173ABC" w:rsidRPr="000C6646" w:rsidTr="00A430F5">
        <w:trPr>
          <w:trHeight w:val="75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  <w:color w:val="000000"/>
              </w:rPr>
            </w:pPr>
          </w:p>
          <w:p w:rsidR="00173ABC" w:rsidRPr="000C6646" w:rsidRDefault="00173ABC" w:rsidP="00A430F5">
            <w:pPr>
              <w:ind w:left="360"/>
              <w:jc w:val="both"/>
              <w:rPr>
                <w:b/>
                <w:color w:val="000000"/>
              </w:rPr>
            </w:pPr>
            <w:r w:rsidRPr="000C6646">
              <w:rPr>
                <w:b/>
                <w:color w:val="000000"/>
              </w:rPr>
              <w:t>BÖLÜMLER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  <w:color w:val="000000"/>
              </w:rPr>
            </w:pPr>
          </w:p>
          <w:p w:rsidR="00173ABC" w:rsidRPr="000C6646" w:rsidRDefault="00173ABC" w:rsidP="00A430F5">
            <w:pPr>
              <w:jc w:val="center"/>
              <w:rPr>
                <w:b/>
                <w:color w:val="000000"/>
              </w:rPr>
            </w:pPr>
            <w:r w:rsidRPr="000C6646">
              <w:rPr>
                <w:b/>
                <w:color w:val="000000"/>
              </w:rPr>
              <w:t>ZORUNLU POOMSE</w:t>
            </w:r>
          </w:p>
          <w:p w:rsidR="00173ABC" w:rsidRPr="000C6646" w:rsidRDefault="00173ABC" w:rsidP="00A430F5">
            <w:pPr>
              <w:jc w:val="both"/>
              <w:rPr>
                <w:b/>
                <w:color w:val="000000"/>
              </w:rPr>
            </w:pPr>
          </w:p>
        </w:tc>
      </w:tr>
      <w:tr w:rsidR="00173ABC" w:rsidRPr="000C6646" w:rsidTr="00A430F5">
        <w:trPr>
          <w:trHeight w:val="1097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MİNİKLER KATEGORİSİ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10-11 Yaş Grubu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(2007-2008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 xml:space="preserve">1. </w:t>
            </w:r>
            <w:proofErr w:type="spellStart"/>
            <w:r w:rsidRPr="000C6646">
              <w:rPr>
                <w:b/>
              </w:rPr>
              <w:t>Gıp</w:t>
            </w:r>
            <w:proofErr w:type="spellEnd"/>
            <w:r w:rsidRPr="000C6646">
              <w:rPr>
                <w:b/>
              </w:rPr>
              <w:t>/</w:t>
            </w:r>
            <w:proofErr w:type="spellStart"/>
            <w:r w:rsidRPr="000C6646">
              <w:rPr>
                <w:b/>
              </w:rPr>
              <w:t>Pum</w:t>
            </w:r>
            <w:proofErr w:type="spellEnd"/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2, 3, 4, 5, 6, 7, 8,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Koryo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YILDIZLAR KATEGORİSİ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12-14 Yaş Grubu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(2004-2006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1. </w:t>
            </w:r>
            <w:proofErr w:type="spellStart"/>
            <w:r w:rsidRPr="000C6646">
              <w:rPr>
                <w:b/>
              </w:rPr>
              <w:t>Gıp</w:t>
            </w:r>
            <w:proofErr w:type="spellEnd"/>
            <w:r w:rsidRPr="000C6646">
              <w:rPr>
                <w:b/>
              </w:rPr>
              <w:t>/</w:t>
            </w:r>
            <w:proofErr w:type="spellStart"/>
            <w:r w:rsidRPr="000C6646">
              <w:rPr>
                <w:b/>
              </w:rPr>
              <w:t>Pum</w:t>
            </w:r>
            <w:proofErr w:type="spellEnd"/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4, </w:t>
            </w:r>
            <w:proofErr w:type="gramStart"/>
            <w:r w:rsidRPr="000C6646">
              <w:rPr>
                <w:color w:val="000000"/>
              </w:rPr>
              <w:t>5 , 6</w:t>
            </w:r>
            <w:proofErr w:type="gramEnd"/>
            <w:r w:rsidRPr="000C6646">
              <w:rPr>
                <w:color w:val="000000"/>
              </w:rPr>
              <w:t xml:space="preserve">,7, 8, 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Koryo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  <w:r w:rsidRPr="000C6646">
              <w:rPr>
                <w:color w:val="000000"/>
              </w:rPr>
              <w:t>,</w:t>
            </w: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GENÇLER KATEGORİSİ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( 15 – 17 Yaş arası 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(2001-2003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proofErr w:type="spellStart"/>
            <w:r w:rsidRPr="000C6646">
              <w:rPr>
                <w:b/>
              </w:rPr>
              <w:t>Pum</w:t>
            </w:r>
            <w:proofErr w:type="spellEnd"/>
            <w:r w:rsidRPr="000C6646">
              <w:rPr>
                <w:b/>
              </w:rPr>
              <w:t>/</w:t>
            </w:r>
            <w:proofErr w:type="gramStart"/>
            <w:r w:rsidRPr="000C6646">
              <w:rPr>
                <w:b/>
              </w:rPr>
              <w:t>Dan</w:t>
            </w:r>
            <w:proofErr w:type="gramEnd"/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4, 5, 6, 7,8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Koryo,Keumgang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Taebaek</w:t>
            </w:r>
            <w:proofErr w:type="spellEnd"/>
          </w:p>
        </w:tc>
      </w:tr>
      <w:tr w:rsidR="00173ABC" w:rsidRPr="000C6646" w:rsidTr="00A430F5">
        <w:trPr>
          <w:trHeight w:val="79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1.BÜYÜKLER KATEGORİSİ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(18-30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(1988-2000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>,</w:t>
            </w: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Taeback,Pyongwon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8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2.BÜYÜKLER KATEGORİSİ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(31-40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(1978-1987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93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3.BÜYÜKLER KATEGORİSİ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(41-50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(1968-1977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8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Koryo,Keumgang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Taeback,Pyongwon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Jitae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Chonkwon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4.BÜYÜKLER KATEGORİSİ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(51 - 60 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(1958 – 1967</w:t>
            </w:r>
            <w:r w:rsidR="00173ABC" w:rsidRPr="000C6646">
              <w:rPr>
                <w:b/>
              </w:rPr>
              <w:t xml:space="preserve">) 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Koryo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Keumgang,Taebaek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Pyongwon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Jitae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Chonkwon</w:t>
            </w:r>
            <w:proofErr w:type="spellEnd"/>
            <w:r w:rsidRPr="000C6646">
              <w:rPr>
                <w:color w:val="000000"/>
              </w:rPr>
              <w:t>, Hansu</w:t>
            </w:r>
          </w:p>
        </w:tc>
      </w:tr>
      <w:tr w:rsidR="00173ABC" w:rsidRPr="000C6646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5.BÜYÜKLER KATEGORİSİ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(61 – 65 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(1953 – 1957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 xml:space="preserve">6.BÜYÜKLER KATEGORİSİ 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(66 Yaş ve üzeri)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1952</w:t>
            </w:r>
            <w:r w:rsidR="00173ABC" w:rsidRPr="000C6646">
              <w:rPr>
                <w:b/>
              </w:rPr>
              <w:t xml:space="preserve"> ve daha aşağı doğumlular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1.</w:t>
            </w:r>
            <w:proofErr w:type="gramStart"/>
            <w:r w:rsidRPr="000C6646">
              <w:rPr>
                <w:b/>
              </w:rPr>
              <w:t>Dan</w:t>
            </w:r>
            <w:proofErr w:type="gramEnd"/>
            <w:r w:rsidRPr="000C6646">
              <w:rPr>
                <w:b/>
              </w:rPr>
              <w:t xml:space="preserve">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b/>
              </w:rPr>
            </w:pPr>
            <w:r w:rsidRPr="000C6646">
              <w:rPr>
                <w:b/>
              </w:rPr>
              <w:t>İKİLİ (PAİR) MİNİKLER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(10 – 11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(2007-2008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2, 3, 4, 5, 6, 7, 8,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Koryo</w:t>
            </w:r>
            <w:proofErr w:type="spellEnd"/>
          </w:p>
          <w:p w:rsidR="00173ABC" w:rsidRPr="000C6646" w:rsidRDefault="00173ABC" w:rsidP="00A430F5">
            <w:pPr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İKİLİ (PAİR) YILDIZLAR</w:t>
            </w:r>
          </w:p>
          <w:p w:rsidR="00173ABC" w:rsidRPr="000C6646" w:rsidRDefault="00173ABC" w:rsidP="00A430F5">
            <w:pPr>
              <w:rPr>
                <w:b/>
              </w:rPr>
            </w:pPr>
            <w:r w:rsidRPr="000C6646">
              <w:rPr>
                <w:b/>
              </w:rPr>
              <w:t>(12 – 14 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(2004-2006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r w:rsidRPr="000C6646">
              <w:rPr>
                <w:color w:val="000000"/>
              </w:rPr>
              <w:t xml:space="preserve">Taegeuk4, 5,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İKİLİ (PAİR) GENÇLER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(15 - 17yaş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(2001-2003</w:t>
            </w:r>
            <w:r w:rsidR="00173ABC" w:rsidRPr="000C6646">
              <w:rPr>
                <w:b/>
              </w:rPr>
              <w:t>)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r w:rsidRPr="000C6646">
              <w:rPr>
                <w:color w:val="000000"/>
              </w:rPr>
              <w:t xml:space="preserve">Taegeuk4, 5,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KeumgangTaeback</w:t>
            </w:r>
            <w:proofErr w:type="spellEnd"/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lastRenderedPageBreak/>
              <w:t>İKİLİ (PAİR) 30 YAŞ ALTI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(18 - 30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(1988-2000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>,</w:t>
            </w: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Taeback,Pyongwon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İKİLİ (PAİR) 30 YAŞ ÜSTÜ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(31 yaş ve üzeri)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1987</w:t>
            </w:r>
            <w:r w:rsidR="00173ABC" w:rsidRPr="000C6646">
              <w:rPr>
                <w:b/>
              </w:rPr>
              <w:t xml:space="preserve"> ve daha aşağı doğumlular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8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Koryo,Keumgang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Taeback,Pyongwon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Jitae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Chonkwon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TAKIM MİNİKLER</w:t>
            </w:r>
          </w:p>
          <w:p w:rsidR="00173ABC" w:rsidRPr="000C6646" w:rsidRDefault="00173ABC" w:rsidP="00A430F5">
            <w:pPr>
              <w:rPr>
                <w:b/>
              </w:rPr>
            </w:pPr>
            <w:r w:rsidRPr="000C6646">
              <w:rPr>
                <w:b/>
              </w:rPr>
              <w:t>(10 – 11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(2007-2008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2, 3, 4, 5, 6, 7, 8,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Koryo</w:t>
            </w:r>
            <w:proofErr w:type="spellEnd"/>
          </w:p>
          <w:p w:rsidR="00173ABC" w:rsidRPr="000C6646" w:rsidRDefault="00173ABC" w:rsidP="00A430F5">
            <w:pPr>
              <w:rPr>
                <w:color w:val="000000"/>
              </w:rPr>
            </w:pP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proofErr w:type="gramStart"/>
            <w:r w:rsidRPr="000C6646">
              <w:rPr>
                <w:b/>
              </w:rPr>
              <w:t>TAKIM YILDIZLAR</w:t>
            </w:r>
            <w:proofErr w:type="gramEnd"/>
          </w:p>
          <w:p w:rsidR="00173ABC" w:rsidRPr="000C6646" w:rsidRDefault="00173ABC" w:rsidP="00A430F5">
            <w:pPr>
              <w:rPr>
                <w:b/>
              </w:rPr>
            </w:pPr>
            <w:r w:rsidRPr="000C6646">
              <w:rPr>
                <w:b/>
              </w:rPr>
              <w:t>(12 – 14 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(2004-2006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r w:rsidRPr="000C6646">
              <w:rPr>
                <w:color w:val="000000"/>
              </w:rPr>
              <w:t xml:space="preserve">Taegeuk4, 5,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TAKIMGENÇLER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(15 - 17 yaş arası)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 xml:space="preserve">     (2001-2003</w:t>
            </w:r>
            <w:r w:rsidR="00173ABC" w:rsidRPr="000C6646">
              <w:rPr>
                <w:b/>
              </w:rPr>
              <w:t>)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r w:rsidRPr="000C6646">
              <w:rPr>
                <w:color w:val="000000"/>
              </w:rPr>
              <w:t xml:space="preserve">Taegeuk4, 5,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KeumgangTaeback</w:t>
            </w:r>
            <w:proofErr w:type="spellEnd"/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TAKIM30 YAŞ ALTI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(18 - 30 yaş arası)</w:t>
            </w:r>
          </w:p>
          <w:p w:rsidR="00173ABC" w:rsidRPr="000C6646" w:rsidRDefault="00917FB3" w:rsidP="00A430F5">
            <w:pPr>
              <w:ind w:left="360"/>
              <w:jc w:val="both"/>
              <w:rPr>
                <w:b/>
              </w:rPr>
            </w:pPr>
            <w:r w:rsidRPr="000C6646">
              <w:rPr>
                <w:b/>
              </w:rPr>
              <w:t>(1988-2000</w:t>
            </w:r>
            <w:r w:rsidR="00173ABC" w:rsidRPr="000C6646">
              <w:rPr>
                <w:b/>
              </w:rPr>
              <w:t>)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6, 7, 8 </w:t>
            </w:r>
            <w:proofErr w:type="spellStart"/>
            <w:proofErr w:type="gramStart"/>
            <w:r w:rsidRPr="000C6646">
              <w:rPr>
                <w:color w:val="000000"/>
              </w:rPr>
              <w:t>Jang,Koryo</w:t>
            </w:r>
            <w:proofErr w:type="spellEnd"/>
            <w:proofErr w:type="gramEnd"/>
            <w:r w:rsidRPr="000C6646">
              <w:rPr>
                <w:color w:val="000000"/>
              </w:rPr>
              <w:t>,</w:t>
            </w:r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Keumgang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Taeback,Pyongwon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RPr="000C6646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rPr>
                <w:b/>
              </w:rPr>
            </w:pPr>
            <w:r w:rsidRPr="000C6646">
              <w:rPr>
                <w:b/>
              </w:rPr>
              <w:t>TAKIM30 YAŞ ÜSTÜ</w:t>
            </w:r>
          </w:p>
          <w:p w:rsidR="00173ABC" w:rsidRPr="000C6646" w:rsidRDefault="00173ABC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(</w:t>
            </w:r>
            <w:proofErr w:type="gramStart"/>
            <w:r w:rsidRPr="000C6646">
              <w:rPr>
                <w:b/>
              </w:rPr>
              <w:t>31  yaş</w:t>
            </w:r>
            <w:proofErr w:type="gramEnd"/>
            <w:r w:rsidRPr="000C6646">
              <w:rPr>
                <w:b/>
              </w:rPr>
              <w:t xml:space="preserve"> ve üzeri)</w:t>
            </w:r>
          </w:p>
          <w:p w:rsidR="00173ABC" w:rsidRPr="000C6646" w:rsidRDefault="00917FB3" w:rsidP="00A430F5">
            <w:pPr>
              <w:jc w:val="both"/>
              <w:rPr>
                <w:b/>
              </w:rPr>
            </w:pPr>
            <w:r w:rsidRPr="000C6646">
              <w:rPr>
                <w:b/>
              </w:rPr>
              <w:t>1987</w:t>
            </w:r>
            <w:r w:rsidR="00173ABC" w:rsidRPr="000C6646">
              <w:rPr>
                <w:b/>
              </w:rPr>
              <w:t xml:space="preserve"> ve daha aşağı doğumlular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Pr="000C6646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0C6646">
              <w:rPr>
                <w:color w:val="000000"/>
              </w:rPr>
              <w:t>Taegeuk</w:t>
            </w:r>
            <w:proofErr w:type="spellEnd"/>
            <w:r w:rsidRPr="000C6646">
              <w:rPr>
                <w:color w:val="000000"/>
              </w:rPr>
              <w:t xml:space="preserve"> 8 </w:t>
            </w:r>
            <w:proofErr w:type="spellStart"/>
            <w:r w:rsidRPr="000C6646">
              <w:rPr>
                <w:color w:val="000000"/>
              </w:rPr>
              <w:t>Jang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proofErr w:type="gramStart"/>
            <w:r w:rsidRPr="000C6646">
              <w:rPr>
                <w:color w:val="000000"/>
              </w:rPr>
              <w:t>Koryo,Keumgang</w:t>
            </w:r>
            <w:proofErr w:type="spellEnd"/>
            <w:proofErr w:type="gram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Taeback,Pyongwon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Shipjin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Jitae</w:t>
            </w:r>
            <w:proofErr w:type="spellEnd"/>
            <w:r w:rsidRPr="000C6646">
              <w:rPr>
                <w:color w:val="000000"/>
              </w:rPr>
              <w:t xml:space="preserve">, </w:t>
            </w:r>
            <w:proofErr w:type="spellStart"/>
            <w:r w:rsidRPr="000C6646">
              <w:rPr>
                <w:color w:val="000000"/>
              </w:rPr>
              <w:t>Chonkwon</w:t>
            </w:r>
            <w:proofErr w:type="spellEnd"/>
          </w:p>
          <w:p w:rsidR="00173ABC" w:rsidRPr="000C6646" w:rsidRDefault="00173ABC" w:rsidP="00A430F5">
            <w:pPr>
              <w:jc w:val="both"/>
              <w:rPr>
                <w:color w:val="000000"/>
              </w:rPr>
            </w:pPr>
          </w:p>
        </w:tc>
      </w:tr>
    </w:tbl>
    <w:p w:rsidR="00173ABC" w:rsidRPr="000C6646" w:rsidRDefault="00173ABC" w:rsidP="00173ABC">
      <w:pPr>
        <w:jc w:val="both"/>
      </w:pPr>
    </w:p>
    <w:p w:rsidR="00173ABC" w:rsidRPr="000C6646" w:rsidRDefault="00173ABC" w:rsidP="00173ABC">
      <w:pPr>
        <w:ind w:firstLine="705"/>
        <w:jc w:val="both"/>
        <w:rPr>
          <w:b/>
          <w:color w:val="000000"/>
        </w:rPr>
      </w:pPr>
    </w:p>
    <w:p w:rsidR="00173ABC" w:rsidRPr="000C6646" w:rsidRDefault="00173ABC" w:rsidP="00173ABC">
      <w:pPr>
        <w:ind w:firstLine="705"/>
        <w:jc w:val="both"/>
        <w:rPr>
          <w:b/>
          <w:color w:val="000000"/>
        </w:rPr>
      </w:pPr>
    </w:p>
    <w:p w:rsidR="00173ABC" w:rsidRPr="000C6646" w:rsidRDefault="00173ABC" w:rsidP="00173ABC">
      <w:pPr>
        <w:pStyle w:val="ListeParagraf1"/>
        <w:numPr>
          <w:ilvl w:val="0"/>
          <w:numId w:val="19"/>
        </w:numPr>
        <w:jc w:val="both"/>
        <w:rPr>
          <w:b/>
          <w:color w:val="000000"/>
        </w:rPr>
      </w:pPr>
      <w:r w:rsidRPr="000C6646">
        <w:rPr>
          <w:b/>
          <w:color w:val="000000"/>
        </w:rPr>
        <w:t>HAKEMLER VE PUANLAMA</w:t>
      </w:r>
    </w:p>
    <w:p w:rsidR="00173ABC" w:rsidRPr="000C6646" w:rsidRDefault="00173ABC" w:rsidP="00173ABC">
      <w:pPr>
        <w:ind w:firstLine="705"/>
        <w:jc w:val="both"/>
        <w:rPr>
          <w:b/>
          <w:color w:val="000000"/>
        </w:rPr>
      </w:pPr>
    </w:p>
    <w:p w:rsidR="00173ABC" w:rsidRPr="000C6646" w:rsidRDefault="00173ABC" w:rsidP="00173ABC">
      <w:pPr>
        <w:numPr>
          <w:ilvl w:val="0"/>
          <w:numId w:val="8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>Yarışmalar 5 veya 7 hakem ve müsabaka koordinatörü tarafından idare edilecektir.</w:t>
      </w:r>
    </w:p>
    <w:p w:rsidR="00173ABC" w:rsidRPr="000C6646" w:rsidRDefault="00173ABC" w:rsidP="00173ABC">
      <w:pPr>
        <w:numPr>
          <w:ilvl w:val="0"/>
          <w:numId w:val="8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 xml:space="preserve">Her </w:t>
      </w:r>
      <w:proofErr w:type="spellStart"/>
      <w:r w:rsidRPr="000C6646">
        <w:rPr>
          <w:bCs/>
          <w:color w:val="000000"/>
        </w:rPr>
        <w:t>poomse</w:t>
      </w:r>
      <w:proofErr w:type="spellEnd"/>
      <w:r w:rsidRPr="000C6646">
        <w:rPr>
          <w:bCs/>
          <w:color w:val="000000"/>
        </w:rPr>
        <w:t xml:space="preserve"> 10 tam puan ve ondalık puanlarla değerlendirilecektir.</w:t>
      </w:r>
    </w:p>
    <w:p w:rsidR="00173ABC" w:rsidRPr="000C6646" w:rsidRDefault="00173ABC" w:rsidP="00173ABC">
      <w:pPr>
        <w:numPr>
          <w:ilvl w:val="0"/>
          <w:numId w:val="8"/>
        </w:numPr>
        <w:jc w:val="both"/>
        <w:rPr>
          <w:bCs/>
          <w:color w:val="000000"/>
        </w:rPr>
      </w:pPr>
      <w:r w:rsidRPr="000C6646">
        <w:rPr>
          <w:bCs/>
          <w:color w:val="000000"/>
        </w:rPr>
        <w:t>En yüksek ve en düşük puanlar hariç tutularak yapılacak hesaplama ile puanlar tespit edilecektir.</w:t>
      </w:r>
    </w:p>
    <w:p w:rsidR="00173ABC" w:rsidRPr="000C6646" w:rsidRDefault="00173ABC" w:rsidP="00173ABC">
      <w:pPr>
        <w:numPr>
          <w:ilvl w:val="0"/>
          <w:numId w:val="8"/>
        </w:numPr>
        <w:jc w:val="both"/>
        <w:rPr>
          <w:color w:val="000000"/>
        </w:rPr>
      </w:pPr>
      <w:r w:rsidRPr="000C6646">
        <w:rPr>
          <w:color w:val="000000"/>
        </w:rPr>
        <w:t xml:space="preserve">Puanlama </w:t>
      </w:r>
      <w:proofErr w:type="spellStart"/>
      <w:r w:rsidRPr="000C6646">
        <w:rPr>
          <w:color w:val="000000"/>
        </w:rPr>
        <w:t>Taekwondo</w:t>
      </w:r>
      <w:proofErr w:type="spellEnd"/>
      <w:r w:rsidRPr="000C6646">
        <w:rPr>
          <w:color w:val="000000"/>
        </w:rPr>
        <w:t xml:space="preserve"> federasyonu </w:t>
      </w:r>
      <w:proofErr w:type="spellStart"/>
      <w:r w:rsidRPr="000C6646">
        <w:rPr>
          <w:color w:val="000000"/>
        </w:rPr>
        <w:t>Poomse</w:t>
      </w:r>
      <w:proofErr w:type="spellEnd"/>
      <w:r w:rsidRPr="000C6646">
        <w:rPr>
          <w:color w:val="000000"/>
        </w:rPr>
        <w:t xml:space="preserve"> müsabaka kuralına uygun olarak yapılacaktır.</w:t>
      </w:r>
    </w:p>
    <w:p w:rsidR="00173ABC" w:rsidRPr="000C6646" w:rsidRDefault="00173ABC" w:rsidP="00173ABC">
      <w:pPr>
        <w:ind w:left="1065"/>
        <w:jc w:val="both"/>
        <w:rPr>
          <w:bCs/>
          <w:color w:val="000000"/>
        </w:rPr>
      </w:pPr>
    </w:p>
    <w:p w:rsidR="00173ABC" w:rsidRPr="000C6646" w:rsidRDefault="00173ABC" w:rsidP="00173ABC">
      <w:pPr>
        <w:ind w:firstLine="705"/>
        <w:jc w:val="both"/>
        <w:rPr>
          <w:color w:val="000000"/>
        </w:rPr>
      </w:pPr>
    </w:p>
    <w:p w:rsidR="00173ABC" w:rsidRPr="000C6646" w:rsidRDefault="00173ABC" w:rsidP="00173ABC">
      <w:pPr>
        <w:ind w:firstLine="705"/>
        <w:jc w:val="both"/>
        <w:rPr>
          <w:color w:val="000000"/>
        </w:rPr>
      </w:pPr>
      <w:r w:rsidRPr="000C6646">
        <w:rPr>
          <w:color w:val="000000"/>
        </w:rPr>
        <w:t>Puanlama Kriteri;</w:t>
      </w:r>
    </w:p>
    <w:p w:rsidR="00173ABC" w:rsidRPr="000C6646" w:rsidRDefault="00173ABC" w:rsidP="00173ABC">
      <w:pPr>
        <w:numPr>
          <w:ilvl w:val="0"/>
          <w:numId w:val="11"/>
        </w:numPr>
        <w:jc w:val="both"/>
        <w:rPr>
          <w:color w:val="000000"/>
        </w:rPr>
      </w:pPr>
      <w:r w:rsidRPr="000C6646">
        <w:rPr>
          <w:color w:val="000000"/>
        </w:rPr>
        <w:t>Doğruluk/Hatasızlık</w:t>
      </w:r>
    </w:p>
    <w:p w:rsidR="00173ABC" w:rsidRPr="000C6646" w:rsidRDefault="00173ABC" w:rsidP="00173ABC">
      <w:pPr>
        <w:ind w:left="1062" w:firstLine="3"/>
        <w:jc w:val="both"/>
        <w:rPr>
          <w:color w:val="000000"/>
        </w:rPr>
      </w:pPr>
      <w:r w:rsidRPr="000C6646">
        <w:rPr>
          <w:color w:val="000000"/>
        </w:rPr>
        <w:t>a)Temel hareketlerin doğruluğu/hatasızlığı</w:t>
      </w:r>
    </w:p>
    <w:p w:rsidR="00173ABC" w:rsidRPr="000C6646" w:rsidRDefault="00173ABC" w:rsidP="00173ABC">
      <w:pPr>
        <w:ind w:left="1062" w:firstLine="3"/>
        <w:jc w:val="both"/>
        <w:rPr>
          <w:color w:val="000000"/>
        </w:rPr>
      </w:pPr>
      <w:r w:rsidRPr="000C6646">
        <w:rPr>
          <w:color w:val="000000"/>
        </w:rPr>
        <w:t>b) Denge</w:t>
      </w:r>
    </w:p>
    <w:p w:rsidR="00173ABC" w:rsidRPr="000C6646" w:rsidRDefault="00173ABC" w:rsidP="00173ABC">
      <w:pPr>
        <w:ind w:left="1059" w:firstLine="3"/>
        <w:jc w:val="both"/>
        <w:rPr>
          <w:color w:val="000000"/>
        </w:rPr>
      </w:pPr>
      <w:r w:rsidRPr="000C6646">
        <w:rPr>
          <w:color w:val="000000"/>
        </w:rPr>
        <w:t xml:space="preserve">b) Her bir </w:t>
      </w:r>
      <w:proofErr w:type="spellStart"/>
      <w:r w:rsidRPr="000C6646">
        <w:rPr>
          <w:color w:val="000000"/>
        </w:rPr>
        <w:t>poomsenin</w:t>
      </w:r>
      <w:proofErr w:type="spellEnd"/>
      <w:r w:rsidRPr="000C6646">
        <w:rPr>
          <w:color w:val="000000"/>
        </w:rPr>
        <w:t xml:space="preserve"> doğruluğu/hatasızlığı </w:t>
      </w:r>
    </w:p>
    <w:p w:rsidR="00173ABC" w:rsidRPr="000C6646" w:rsidRDefault="00173ABC" w:rsidP="00173ABC">
      <w:pPr>
        <w:numPr>
          <w:ilvl w:val="0"/>
          <w:numId w:val="11"/>
        </w:numPr>
        <w:jc w:val="both"/>
        <w:rPr>
          <w:color w:val="000000"/>
        </w:rPr>
      </w:pPr>
      <w:r w:rsidRPr="000C6646">
        <w:rPr>
          <w:color w:val="000000"/>
        </w:rPr>
        <w:t>Sunum</w:t>
      </w:r>
    </w:p>
    <w:p w:rsidR="00173ABC" w:rsidRPr="000C6646" w:rsidRDefault="00173ABC" w:rsidP="00173ABC">
      <w:pPr>
        <w:ind w:left="1065"/>
        <w:jc w:val="both"/>
        <w:rPr>
          <w:color w:val="000000"/>
        </w:rPr>
      </w:pPr>
      <w:r w:rsidRPr="000C6646">
        <w:rPr>
          <w:color w:val="000000"/>
        </w:rPr>
        <w:t>a) Hız ve güç</w:t>
      </w:r>
    </w:p>
    <w:p w:rsidR="00173ABC" w:rsidRPr="000C6646" w:rsidRDefault="00173ABC" w:rsidP="00173ABC">
      <w:pPr>
        <w:ind w:left="1065"/>
        <w:jc w:val="both"/>
        <w:rPr>
          <w:color w:val="000000"/>
        </w:rPr>
      </w:pPr>
      <w:r w:rsidRPr="000C6646">
        <w:rPr>
          <w:color w:val="000000"/>
        </w:rPr>
        <w:t>b) Kuvvet/Hız/Ritim</w:t>
      </w:r>
    </w:p>
    <w:p w:rsidR="00173ABC" w:rsidRPr="000C6646" w:rsidRDefault="00173ABC" w:rsidP="00173ABC">
      <w:pPr>
        <w:ind w:left="1065"/>
        <w:jc w:val="both"/>
        <w:rPr>
          <w:color w:val="000000"/>
        </w:rPr>
      </w:pPr>
      <w:r w:rsidRPr="000C6646">
        <w:rPr>
          <w:color w:val="000000"/>
        </w:rPr>
        <w:t>c) Enerjinin açığa vurulması</w:t>
      </w: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</w:r>
    </w:p>
    <w:p w:rsidR="00173ABC" w:rsidRPr="000C6646" w:rsidRDefault="00173ABC" w:rsidP="00173ABC">
      <w:pPr>
        <w:jc w:val="both"/>
        <w:rPr>
          <w:b/>
          <w:color w:val="000000"/>
        </w:rPr>
      </w:pPr>
      <w:r w:rsidRPr="000C6646">
        <w:rPr>
          <w:b/>
          <w:color w:val="000000"/>
        </w:rPr>
        <w:tab/>
        <w:t>Puanlama Metodu</w:t>
      </w:r>
    </w:p>
    <w:p w:rsidR="00173ABC" w:rsidRPr="000C6646" w:rsidRDefault="00173ABC" w:rsidP="00173ABC">
      <w:pPr>
        <w:jc w:val="both"/>
        <w:rPr>
          <w:b/>
          <w:color w:val="000000"/>
        </w:rPr>
      </w:pPr>
    </w:p>
    <w:p w:rsidR="00173ABC" w:rsidRPr="000C6646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t xml:space="preserve">Toplam puan 10 dur. </w:t>
      </w:r>
    </w:p>
    <w:p w:rsidR="00173ABC" w:rsidRPr="000C6646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t>Doğruluk</w:t>
      </w:r>
    </w:p>
    <w:p w:rsidR="00173ABC" w:rsidRPr="000C6646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t>Ana puan 4’dür.</w:t>
      </w:r>
    </w:p>
    <w:p w:rsidR="00173ABC" w:rsidRPr="000C6646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t xml:space="preserve">Müsabık ilgili </w:t>
      </w:r>
      <w:proofErr w:type="spellStart"/>
      <w:r w:rsidRPr="000C6646">
        <w:rPr>
          <w:color w:val="000000"/>
        </w:rPr>
        <w:t>poomsenin</w:t>
      </w:r>
      <w:proofErr w:type="spellEnd"/>
      <w:r w:rsidRPr="000C6646">
        <w:rPr>
          <w:color w:val="000000"/>
        </w:rPr>
        <w:t xml:space="preserve"> doğruluğu veya temel hareketlerde yapacağı her bir yanlışta </w:t>
      </w:r>
      <w:proofErr w:type="gramStart"/>
      <w:r w:rsidRPr="000C6646">
        <w:rPr>
          <w:color w:val="000000"/>
        </w:rPr>
        <w:t>0.1</w:t>
      </w:r>
      <w:proofErr w:type="gramEnd"/>
      <w:r w:rsidRPr="000C6646">
        <w:rPr>
          <w:color w:val="000000"/>
        </w:rPr>
        <w:t xml:space="preserve"> puan düşecektir.</w:t>
      </w:r>
    </w:p>
    <w:p w:rsidR="00173ABC" w:rsidRPr="000C6646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lastRenderedPageBreak/>
        <w:t xml:space="preserve">Eğer müsabık ilgili </w:t>
      </w:r>
      <w:proofErr w:type="spellStart"/>
      <w:r w:rsidRPr="000C6646">
        <w:rPr>
          <w:color w:val="000000"/>
        </w:rPr>
        <w:t>poomsede</w:t>
      </w:r>
      <w:proofErr w:type="spellEnd"/>
      <w:r w:rsidRPr="000C6646">
        <w:rPr>
          <w:color w:val="000000"/>
        </w:rPr>
        <w:t xml:space="preserve"> veya (b) şıkkında belirtilen hususlardaki temel hareketlerden daha büyük hata yaparsa </w:t>
      </w:r>
      <w:proofErr w:type="gramStart"/>
      <w:r w:rsidRPr="000C6646">
        <w:rPr>
          <w:color w:val="000000"/>
        </w:rPr>
        <w:t>0.3</w:t>
      </w:r>
      <w:proofErr w:type="gramEnd"/>
      <w:r w:rsidRPr="000C6646">
        <w:rPr>
          <w:color w:val="000000"/>
        </w:rPr>
        <w:t xml:space="preserve"> puan düşülecektir.</w:t>
      </w:r>
    </w:p>
    <w:p w:rsidR="00173ABC" w:rsidRPr="000C6646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 w:rsidRPr="000C6646">
        <w:rPr>
          <w:color w:val="000000"/>
        </w:rPr>
        <w:t>Sunum</w:t>
      </w:r>
    </w:p>
    <w:p w:rsidR="00173ABC" w:rsidRPr="000C6646" w:rsidRDefault="00173ABC" w:rsidP="00173ABC">
      <w:pPr>
        <w:ind w:left="1785"/>
        <w:jc w:val="both"/>
        <w:rPr>
          <w:color w:val="000000"/>
        </w:rPr>
      </w:pPr>
      <w:r w:rsidRPr="000C6646">
        <w:rPr>
          <w:color w:val="000000"/>
        </w:rPr>
        <w:t xml:space="preserve">Ana puan 6’ </w:t>
      </w:r>
      <w:proofErr w:type="spellStart"/>
      <w:proofErr w:type="gramStart"/>
      <w:r w:rsidRPr="000C6646">
        <w:rPr>
          <w:color w:val="000000"/>
        </w:rPr>
        <w:t>dır</w:t>
      </w:r>
      <w:proofErr w:type="spellEnd"/>
      <w:proofErr w:type="gramEnd"/>
      <w:r w:rsidRPr="000C6646">
        <w:rPr>
          <w:color w:val="000000"/>
        </w:rPr>
        <w:t>.</w:t>
      </w:r>
    </w:p>
    <w:p w:rsidR="00173ABC" w:rsidRPr="000C6646" w:rsidRDefault="00173ABC" w:rsidP="00173ABC">
      <w:pPr>
        <w:ind w:left="1785"/>
        <w:jc w:val="both"/>
        <w:rPr>
          <w:color w:val="000000"/>
        </w:rPr>
      </w:pPr>
      <w:r w:rsidRPr="000C6646">
        <w:rPr>
          <w:color w:val="000000"/>
        </w:rPr>
        <w:t xml:space="preserve">Sunumda puan düşürülmesi performanstaki her küçük veya büyük hata için yapılmaz. Sunumdaki puan düşürme genel </w:t>
      </w:r>
      <w:proofErr w:type="spellStart"/>
      <w:r w:rsidRPr="000C6646">
        <w:rPr>
          <w:color w:val="000000"/>
        </w:rPr>
        <w:t>Poomse</w:t>
      </w:r>
      <w:proofErr w:type="spellEnd"/>
      <w:r w:rsidRPr="000C6646">
        <w:rPr>
          <w:color w:val="000000"/>
        </w:rPr>
        <w:t xml:space="preserve"> performansına göre yapılır.</w:t>
      </w: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</w:r>
      <w:r w:rsidRPr="000C6646">
        <w:rPr>
          <w:color w:val="000000"/>
        </w:rPr>
        <w:tab/>
        <w:t>a)   Hız ve güç, 2 puan</w:t>
      </w: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</w:r>
      <w:r w:rsidRPr="000C6646">
        <w:rPr>
          <w:color w:val="000000"/>
        </w:rPr>
        <w:tab/>
        <w:t>b)   Gücün, hızın ve ritmin kontrolü, 2 puan</w:t>
      </w:r>
    </w:p>
    <w:p w:rsidR="00173ABC" w:rsidRPr="000C6646" w:rsidRDefault="00173ABC" w:rsidP="00173ABC">
      <w:pPr>
        <w:jc w:val="both"/>
        <w:rPr>
          <w:color w:val="000000"/>
        </w:rPr>
      </w:pPr>
      <w:r w:rsidRPr="000C6646">
        <w:rPr>
          <w:color w:val="000000"/>
        </w:rPr>
        <w:tab/>
      </w:r>
      <w:r w:rsidRPr="000C6646">
        <w:rPr>
          <w:color w:val="000000"/>
        </w:rPr>
        <w:tab/>
        <w:t>c)   Enerjinin ifadesi, 2 puan</w:t>
      </w:r>
    </w:p>
    <w:p w:rsidR="00173ABC" w:rsidRPr="000C6646" w:rsidRDefault="00173ABC" w:rsidP="00173ABC">
      <w:pPr>
        <w:ind w:left="1785"/>
        <w:jc w:val="both"/>
        <w:rPr>
          <w:color w:val="000000"/>
        </w:rPr>
      </w:pPr>
    </w:p>
    <w:p w:rsidR="00173ABC" w:rsidRPr="000C6646" w:rsidRDefault="00173ABC" w:rsidP="00173ABC">
      <w:pPr>
        <w:numPr>
          <w:ilvl w:val="0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>Puanların indirimi</w:t>
      </w:r>
    </w:p>
    <w:p w:rsidR="00173ABC" w:rsidRPr="000C6646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 xml:space="preserve">Müsabıkın zaman sürecini daha erken veya geç bitirmesi durumunda nihai skordan </w:t>
      </w:r>
      <w:proofErr w:type="gramStart"/>
      <w:r w:rsidRPr="000C6646">
        <w:rPr>
          <w:color w:val="000000"/>
        </w:rPr>
        <w:t>0.3</w:t>
      </w:r>
      <w:proofErr w:type="gramEnd"/>
      <w:r w:rsidRPr="000C6646">
        <w:rPr>
          <w:color w:val="000000"/>
        </w:rPr>
        <w:t xml:space="preserve"> puan düşülecektir.</w:t>
      </w:r>
    </w:p>
    <w:p w:rsidR="00173ABC" w:rsidRPr="000C6646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 xml:space="preserve">Müsabıkın sınır çizgisini geçmesi halinde nihai skordan </w:t>
      </w:r>
      <w:proofErr w:type="gramStart"/>
      <w:r w:rsidRPr="000C6646">
        <w:rPr>
          <w:color w:val="000000"/>
        </w:rPr>
        <w:t>0.3</w:t>
      </w:r>
      <w:proofErr w:type="gramEnd"/>
      <w:r w:rsidRPr="000C6646">
        <w:rPr>
          <w:color w:val="000000"/>
        </w:rPr>
        <w:t xml:space="preserve"> puan düşülecektir.</w:t>
      </w:r>
    </w:p>
    <w:p w:rsidR="00173ABC" w:rsidRPr="000C6646" w:rsidRDefault="00173ABC" w:rsidP="00173ABC">
      <w:pPr>
        <w:ind w:left="1080"/>
        <w:jc w:val="both"/>
        <w:rPr>
          <w:color w:val="000000"/>
        </w:rPr>
      </w:pPr>
    </w:p>
    <w:p w:rsidR="00173ABC" w:rsidRPr="000C6646" w:rsidRDefault="00173ABC" w:rsidP="00173ABC">
      <w:pPr>
        <w:numPr>
          <w:ilvl w:val="0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>Puanların toplanması</w:t>
      </w:r>
    </w:p>
    <w:p w:rsidR="00173ABC" w:rsidRPr="000C6646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>Doğruluk ve sunum ayrı değerlendirilecektir.</w:t>
      </w:r>
    </w:p>
    <w:p w:rsidR="00173ABC" w:rsidRPr="000C6646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 w:rsidRPr="000C6646">
        <w:rPr>
          <w:color w:val="000000"/>
        </w:rPr>
        <w:t xml:space="preserve">Ortalama </w:t>
      </w:r>
      <w:proofErr w:type="gramStart"/>
      <w:r w:rsidRPr="000C6646">
        <w:rPr>
          <w:color w:val="000000"/>
        </w:rPr>
        <w:t>puanlar  en</w:t>
      </w:r>
      <w:proofErr w:type="gramEnd"/>
      <w:r w:rsidRPr="000C6646">
        <w:rPr>
          <w:color w:val="000000"/>
        </w:rPr>
        <w:t xml:space="preserve"> düşük puanın ve en yüksek puanın çıkarılması sonucunda kalan puanların hesaplanarak ortalamasının alınmasıyla açıklanacaktır. Hesaplanan ortalama puanlar toplam sonuç puanlar olacaktır.</w:t>
      </w:r>
    </w:p>
    <w:p w:rsidR="00173ABC" w:rsidRPr="000C6646" w:rsidRDefault="00173ABC" w:rsidP="00173ABC">
      <w:pPr>
        <w:ind w:left="1080"/>
        <w:jc w:val="both"/>
        <w:rPr>
          <w:color w:val="000000"/>
        </w:rPr>
      </w:pPr>
      <w:r w:rsidRPr="000C6646">
        <w:rPr>
          <w:color w:val="000000"/>
        </w:rPr>
        <w:t>c)</w:t>
      </w:r>
      <w:r w:rsidRPr="000C6646">
        <w:rPr>
          <w:color w:val="000000"/>
        </w:rPr>
        <w:tab/>
        <w:t>Müsabaka esnasında verilen ceza puanları varsa, ortalama puanından düşülecektir.</w:t>
      </w:r>
    </w:p>
    <w:p w:rsidR="00173ABC" w:rsidRPr="000C6646" w:rsidRDefault="00173ABC" w:rsidP="00173ABC">
      <w:pPr>
        <w:ind w:left="1080"/>
        <w:jc w:val="both"/>
        <w:rPr>
          <w:color w:val="000000"/>
        </w:rPr>
      </w:pPr>
      <w:r w:rsidRPr="000C6646">
        <w:rPr>
          <w:color w:val="000000"/>
        </w:rPr>
        <w:t>d)  Eğer müsabık iki kez ceza puanı alırsa, hakem tarafından yenik ilan edilecektir.</w:t>
      </w:r>
    </w:p>
    <w:p w:rsidR="00173ABC" w:rsidRPr="000C6646" w:rsidRDefault="00173ABC" w:rsidP="00173ABC">
      <w:r w:rsidRPr="000C6646">
        <w:tab/>
      </w:r>
      <w:r w:rsidRPr="000C6646">
        <w:tab/>
      </w:r>
    </w:p>
    <w:p w:rsidR="00173ABC" w:rsidRPr="000C6646" w:rsidRDefault="00173ABC" w:rsidP="00173ABC">
      <w:pPr>
        <w:rPr>
          <w:b/>
          <w:bCs/>
          <w:color w:val="000000"/>
        </w:rPr>
      </w:pPr>
      <w:r w:rsidRPr="000C6646">
        <w:rPr>
          <w:b/>
          <w:bCs/>
          <w:color w:val="000000"/>
        </w:rPr>
        <w:t xml:space="preserve">Serbest stil </w:t>
      </w:r>
      <w:proofErr w:type="spellStart"/>
      <w:r w:rsidRPr="000C6646">
        <w:rPr>
          <w:b/>
          <w:bCs/>
          <w:color w:val="000000"/>
        </w:rPr>
        <w:t>poomse</w:t>
      </w:r>
      <w:proofErr w:type="spellEnd"/>
      <w:r w:rsidRPr="000C6646">
        <w:rPr>
          <w:b/>
          <w:bCs/>
          <w:color w:val="000000"/>
        </w:rPr>
        <w:t xml:space="preserve"> yarışması:</w:t>
      </w:r>
    </w:p>
    <w:p w:rsidR="00173ABC" w:rsidRPr="000C6646" w:rsidRDefault="00173ABC" w:rsidP="00173ABC">
      <w:pPr>
        <w:rPr>
          <w:b/>
          <w:bCs/>
          <w:color w:val="000000"/>
        </w:rPr>
      </w:pPr>
      <w:bookmarkStart w:id="0" w:name="_GoBack"/>
      <w:bookmarkEnd w:id="0"/>
    </w:p>
    <w:p w:rsidR="00173ABC" w:rsidRPr="000C6646" w:rsidRDefault="00173ABC" w:rsidP="00173ABC">
      <w:pPr>
        <w:numPr>
          <w:ilvl w:val="0"/>
          <w:numId w:val="21"/>
        </w:numPr>
        <w:jc w:val="both"/>
        <w:rPr>
          <w:b/>
          <w:bCs/>
        </w:rPr>
      </w:pPr>
      <w:r w:rsidRPr="000C6646">
        <w:rPr>
          <w:b/>
          <w:bCs/>
        </w:rPr>
        <w:t>Ferdi Yarışmalar:</w:t>
      </w:r>
    </w:p>
    <w:p w:rsidR="00173ABC" w:rsidRPr="000C6646" w:rsidRDefault="00173ABC" w:rsidP="009839C4">
      <w:pPr>
        <w:ind w:left="1068"/>
        <w:rPr>
          <w:color w:val="000000"/>
        </w:rPr>
      </w:pPr>
      <w:r w:rsidRPr="000C6646">
        <w:rPr>
          <w:color w:val="000000"/>
        </w:rPr>
        <w:t>Bay ve B</w:t>
      </w:r>
      <w:r w:rsidR="009839C4">
        <w:rPr>
          <w:color w:val="000000"/>
        </w:rPr>
        <w:t>ayanlar kategorisinde ayrı ayrı</w:t>
      </w:r>
      <w:r w:rsidR="009839C4">
        <w:rPr>
          <w:color w:val="000000"/>
        </w:rPr>
        <w:br/>
        <w:t>- 12-17 yaş bay ferdi / 12-17 yaş bayan ferdi</w:t>
      </w:r>
      <w:r w:rsidR="009839C4">
        <w:rPr>
          <w:color w:val="000000"/>
        </w:rPr>
        <w:br/>
        <w:t>- 18 yaş üstü bay ferdi / 18 yaş üstü bayan ferdi</w:t>
      </w:r>
    </w:p>
    <w:p w:rsidR="00173ABC" w:rsidRPr="000C6646" w:rsidRDefault="00173ABC" w:rsidP="00173ABC">
      <w:pPr>
        <w:jc w:val="both"/>
        <w:rPr>
          <w:color w:val="000000"/>
        </w:rPr>
      </w:pPr>
    </w:p>
    <w:p w:rsidR="00173ABC" w:rsidRPr="000C6646" w:rsidRDefault="00173ABC" w:rsidP="00173ABC">
      <w:pPr>
        <w:pStyle w:val="GvdeMetni31"/>
        <w:rPr>
          <w:b/>
          <w:bCs/>
          <w:color w:val="000000"/>
          <w:sz w:val="24"/>
          <w:szCs w:val="24"/>
        </w:rPr>
      </w:pPr>
      <w:r w:rsidRPr="000C6646">
        <w:rPr>
          <w:b/>
          <w:bCs/>
          <w:color w:val="000000"/>
          <w:sz w:val="24"/>
          <w:szCs w:val="24"/>
        </w:rPr>
        <w:tab/>
        <w:t>2- Takım Yarışmaları:</w:t>
      </w:r>
    </w:p>
    <w:p w:rsidR="00173ABC" w:rsidRPr="000C6646" w:rsidRDefault="00EE23DF" w:rsidP="00EE23DF">
      <w:pPr>
        <w:ind w:left="705" w:firstLine="3"/>
        <w:rPr>
          <w:bCs/>
          <w:color w:val="000000"/>
        </w:rPr>
      </w:pPr>
      <w:r>
        <w:rPr>
          <w:b/>
          <w:color w:val="000000"/>
        </w:rPr>
        <w:t xml:space="preserve">     </w:t>
      </w:r>
      <w:r w:rsidR="00173ABC" w:rsidRPr="000C6646">
        <w:rPr>
          <w:b/>
          <w:color w:val="000000"/>
        </w:rPr>
        <w:t>a)</w:t>
      </w:r>
      <w:r w:rsidR="00B279AA">
        <w:rPr>
          <w:b/>
          <w:color w:val="000000"/>
        </w:rPr>
        <w:t xml:space="preserve"> </w:t>
      </w:r>
      <w:proofErr w:type="spellStart"/>
      <w:r w:rsidR="00164F9F">
        <w:rPr>
          <w:bCs/>
          <w:color w:val="000000"/>
        </w:rPr>
        <w:t>Pair</w:t>
      </w:r>
      <w:proofErr w:type="spellEnd"/>
      <w:r w:rsidR="00164F9F">
        <w:rPr>
          <w:bCs/>
          <w:color w:val="000000"/>
        </w:rPr>
        <w:t xml:space="preserve"> “İkili Eşli”</w:t>
      </w:r>
      <w:r>
        <w:rPr>
          <w:bCs/>
          <w:color w:val="000000"/>
        </w:rPr>
        <w:br/>
      </w:r>
      <w:r>
        <w:rPr>
          <w:color w:val="000000"/>
        </w:rPr>
        <w:t xml:space="preserve">     - 12-17 yaş </w:t>
      </w:r>
      <w:proofErr w:type="spellStart"/>
      <w:r>
        <w:rPr>
          <w:color w:val="000000"/>
        </w:rPr>
        <w:t>pair</w:t>
      </w:r>
      <w:proofErr w:type="spellEnd"/>
      <w:r>
        <w:rPr>
          <w:color w:val="000000"/>
        </w:rPr>
        <w:t xml:space="preserve"> (</w:t>
      </w:r>
      <w:r>
        <w:rPr>
          <w:bCs/>
          <w:color w:val="000000"/>
        </w:rPr>
        <w:t>b</w:t>
      </w:r>
      <w:r w:rsidRPr="000C6646">
        <w:rPr>
          <w:bCs/>
          <w:color w:val="000000"/>
        </w:rPr>
        <w:t>ir bayan-bir bay</w:t>
      </w:r>
      <w:r>
        <w:rPr>
          <w:color w:val="000000"/>
        </w:rPr>
        <w:t>)</w:t>
      </w:r>
      <w:r>
        <w:rPr>
          <w:color w:val="000000"/>
        </w:rPr>
        <w:br/>
        <w:t xml:space="preserve">     - 18 yaş üstü </w:t>
      </w:r>
      <w:proofErr w:type="spellStart"/>
      <w:r>
        <w:rPr>
          <w:color w:val="000000"/>
        </w:rPr>
        <w:t>pair</w:t>
      </w:r>
      <w:proofErr w:type="spellEnd"/>
      <w:r>
        <w:rPr>
          <w:color w:val="000000"/>
        </w:rPr>
        <w:t xml:space="preserve"> (</w:t>
      </w:r>
      <w:r>
        <w:rPr>
          <w:bCs/>
          <w:color w:val="000000"/>
        </w:rPr>
        <w:t>b</w:t>
      </w:r>
      <w:r w:rsidRPr="000C6646">
        <w:rPr>
          <w:bCs/>
          <w:color w:val="000000"/>
        </w:rPr>
        <w:t>ir bayan-bir bay</w:t>
      </w:r>
      <w:r>
        <w:rPr>
          <w:color w:val="000000"/>
        </w:rPr>
        <w:t>)</w:t>
      </w:r>
      <w:r>
        <w:rPr>
          <w:bCs/>
          <w:color w:val="000000"/>
        </w:rPr>
        <w:br/>
      </w:r>
    </w:p>
    <w:p w:rsidR="00173ABC" w:rsidRPr="000C6646" w:rsidRDefault="00173ABC" w:rsidP="00B279AA">
      <w:pPr>
        <w:ind w:left="705"/>
        <w:rPr>
          <w:bCs/>
          <w:color w:val="000000"/>
        </w:rPr>
      </w:pPr>
      <w:r w:rsidRPr="000C6646">
        <w:rPr>
          <w:b/>
        </w:rPr>
        <w:tab/>
      </w:r>
      <w:r w:rsidR="00EE23DF">
        <w:rPr>
          <w:b/>
        </w:rPr>
        <w:t xml:space="preserve">     </w:t>
      </w:r>
      <w:r w:rsidRPr="000C6646">
        <w:rPr>
          <w:b/>
          <w:color w:val="000000"/>
        </w:rPr>
        <w:t>b)</w:t>
      </w:r>
      <w:r w:rsidR="00B279AA">
        <w:rPr>
          <w:b/>
          <w:color w:val="000000"/>
        </w:rPr>
        <w:t xml:space="preserve"> </w:t>
      </w:r>
      <w:r w:rsidRPr="000C6646">
        <w:rPr>
          <w:bCs/>
          <w:color w:val="000000"/>
        </w:rPr>
        <w:t>Takım (karma) (5 kişi + 1 yedek)</w:t>
      </w:r>
      <w:r w:rsidR="00B279AA">
        <w:rPr>
          <w:bCs/>
          <w:color w:val="000000"/>
        </w:rPr>
        <w:br/>
      </w:r>
      <w:r w:rsidR="00B279AA">
        <w:rPr>
          <w:bCs/>
          <w:color w:val="000000"/>
        </w:rPr>
        <w:tab/>
        <w:t xml:space="preserve">     - </w:t>
      </w:r>
      <w:r w:rsidR="00B279AA">
        <w:rPr>
          <w:color w:val="000000"/>
        </w:rPr>
        <w:t>12 yaş üstü (3 bayan ve 2 bay veya 3 bay ve bayan)</w:t>
      </w:r>
    </w:p>
    <w:p w:rsidR="00173ABC" w:rsidRPr="000C6646" w:rsidRDefault="00173ABC" w:rsidP="00173ABC">
      <w:pPr>
        <w:jc w:val="both"/>
        <w:rPr>
          <w:bCs/>
          <w:color w:val="000000"/>
        </w:rPr>
      </w:pPr>
    </w:p>
    <w:p w:rsidR="00173ABC" w:rsidRPr="000C6646" w:rsidRDefault="00173ABC" w:rsidP="00173ABC">
      <w:pPr>
        <w:rPr>
          <w:b/>
        </w:rPr>
      </w:pPr>
      <w:r w:rsidRPr="000C6646">
        <w:rPr>
          <w:b/>
        </w:rPr>
        <w:tab/>
        <w:t>Yaş grupları:</w:t>
      </w:r>
    </w:p>
    <w:p w:rsidR="00173ABC" w:rsidRPr="000C6646" w:rsidRDefault="00173ABC" w:rsidP="00173ABC">
      <w:pPr>
        <w:rPr>
          <w:b/>
        </w:rPr>
      </w:pPr>
      <w:r w:rsidRPr="000C6646">
        <w:rPr>
          <w:b/>
        </w:rPr>
        <w:tab/>
      </w:r>
    </w:p>
    <w:p w:rsidR="00173ABC" w:rsidRPr="000C6646" w:rsidRDefault="00173ABC" w:rsidP="00173ABC">
      <w:pPr>
        <w:pStyle w:val="ListeParagraf1"/>
        <w:numPr>
          <w:ilvl w:val="0"/>
          <w:numId w:val="22"/>
        </w:numPr>
      </w:pPr>
      <w:r w:rsidRPr="000C6646">
        <w:t xml:space="preserve">17 </w:t>
      </w:r>
      <w:r w:rsidR="001D34A0">
        <w:t>yaş altı (12 – 17 yaş arası 2001 – 2006</w:t>
      </w:r>
      <w:r w:rsidRPr="000C6646">
        <w:t xml:space="preserve"> doğumlular)</w:t>
      </w:r>
    </w:p>
    <w:p w:rsidR="00173ABC" w:rsidRPr="000C6646" w:rsidRDefault="0088539F" w:rsidP="00173ABC">
      <w:pPr>
        <w:pStyle w:val="ListeParagraf1"/>
        <w:numPr>
          <w:ilvl w:val="0"/>
          <w:numId w:val="22"/>
        </w:numPr>
      </w:pPr>
      <w:r>
        <w:t>18</w:t>
      </w:r>
      <w:r w:rsidR="00173ABC" w:rsidRPr="000C6646">
        <w:t xml:space="preserve"> yaş üstü (1</w:t>
      </w:r>
      <w:r w:rsidR="007050D0">
        <w:t>8</w:t>
      </w:r>
      <w:r w:rsidR="00173ABC" w:rsidRPr="000C6646">
        <w:t xml:space="preserve"> yaş ve üstü </w:t>
      </w:r>
      <w:r w:rsidR="001D34A0">
        <w:t>2000</w:t>
      </w:r>
      <w:r w:rsidR="00173ABC" w:rsidRPr="000C6646">
        <w:t xml:space="preserve"> ve daha </w:t>
      </w:r>
      <w:r w:rsidR="0084682E">
        <w:t>aşağı</w:t>
      </w:r>
      <w:r w:rsidR="00173ABC" w:rsidRPr="000C6646">
        <w:t xml:space="preserve"> doğumlular)</w:t>
      </w:r>
    </w:p>
    <w:p w:rsidR="00173ABC" w:rsidRPr="000C6646" w:rsidRDefault="00173ABC" w:rsidP="00173ABC">
      <w:pPr>
        <w:pStyle w:val="ListeParagraf1"/>
        <w:ind w:left="1065"/>
      </w:pPr>
    </w:p>
    <w:p w:rsidR="00173ABC" w:rsidRPr="000C6646" w:rsidRDefault="00173ABC" w:rsidP="00173ABC">
      <w:pPr>
        <w:ind w:left="705"/>
      </w:pPr>
    </w:p>
    <w:p w:rsidR="00173ABC" w:rsidRPr="000C6646" w:rsidRDefault="00173ABC" w:rsidP="00173ABC">
      <w:pPr>
        <w:ind w:firstLine="705"/>
        <w:jc w:val="both"/>
      </w:pPr>
      <w:r w:rsidRPr="000C6646">
        <w:t xml:space="preserve">Serbest Stil </w:t>
      </w:r>
      <w:proofErr w:type="spellStart"/>
      <w:r w:rsidRPr="000C6646">
        <w:t>Poomsae</w:t>
      </w:r>
      <w:proofErr w:type="spellEnd"/>
      <w:r w:rsidRPr="000C6646">
        <w:t xml:space="preserve"> Kompozisyonu</w:t>
      </w:r>
    </w:p>
    <w:p w:rsidR="00173ABC" w:rsidRPr="000C6646" w:rsidRDefault="00173ABC" w:rsidP="00173ABC">
      <w:pPr>
        <w:jc w:val="both"/>
      </w:pPr>
      <w:r w:rsidRPr="000C6646">
        <w:tab/>
        <w:t>1-</w:t>
      </w:r>
      <w:r w:rsidR="005E6926">
        <w:t xml:space="preserve"> </w:t>
      </w:r>
      <w:r w:rsidRPr="000C6646">
        <w:t>Teknik detayı sıralaması yarışmacının tercihine bırakılmıştır.</w:t>
      </w:r>
    </w:p>
    <w:p w:rsidR="005E6926" w:rsidRDefault="00173ABC" w:rsidP="005E6926">
      <w:pPr>
        <w:jc w:val="both"/>
      </w:pPr>
      <w:r w:rsidRPr="000C6646">
        <w:tab/>
        <w:t xml:space="preserve">2- Müzik ve </w:t>
      </w:r>
      <w:proofErr w:type="spellStart"/>
      <w:r w:rsidRPr="000C6646">
        <w:t>kareografi</w:t>
      </w:r>
      <w:proofErr w:type="spellEnd"/>
      <w:r w:rsidRPr="000C6646">
        <w:t xml:space="preserve"> yarışmacının tercihine bırakılmıştır.</w:t>
      </w:r>
    </w:p>
    <w:p w:rsidR="00173ABC" w:rsidRPr="000C6646" w:rsidRDefault="005E6926" w:rsidP="005E6926">
      <w:pPr>
        <w:ind w:firstLine="705"/>
        <w:jc w:val="both"/>
      </w:pPr>
      <w:r>
        <w:t xml:space="preserve">3- </w:t>
      </w:r>
      <w:r w:rsidR="00173ABC" w:rsidRPr="000C6646">
        <w:t xml:space="preserve">Kullanılan teknikler </w:t>
      </w:r>
      <w:proofErr w:type="spellStart"/>
      <w:r w:rsidR="00173ABC" w:rsidRPr="000C6646">
        <w:t>taekwondo</w:t>
      </w:r>
      <w:proofErr w:type="spellEnd"/>
      <w:r w:rsidR="00173ABC" w:rsidRPr="000C6646">
        <w:t xml:space="preserve"> sınırları içerisinde olmalıdır. </w:t>
      </w:r>
    </w:p>
    <w:p w:rsidR="00173ABC" w:rsidRPr="000C6646" w:rsidRDefault="00173ABC" w:rsidP="00173ABC">
      <w:pPr>
        <w:pStyle w:val="ListeParagraf1"/>
        <w:ind w:left="1065"/>
        <w:jc w:val="both"/>
      </w:pPr>
    </w:p>
    <w:p w:rsidR="00173ABC" w:rsidRPr="000C6646" w:rsidRDefault="00173ABC" w:rsidP="00173ABC">
      <w:pPr>
        <w:ind w:left="705"/>
      </w:pPr>
      <w:r w:rsidRPr="000C6646">
        <w:t xml:space="preserve">Teknik detay sıralaması ve müzik CD si teknik toplantıda </w:t>
      </w:r>
      <w:proofErr w:type="spellStart"/>
      <w:proofErr w:type="gramStart"/>
      <w:r w:rsidRPr="000C6646">
        <w:t>MHK.teslim</w:t>
      </w:r>
      <w:proofErr w:type="spellEnd"/>
      <w:proofErr w:type="gramEnd"/>
      <w:r w:rsidRPr="000C6646">
        <w:t xml:space="preserve"> edilecektir.</w:t>
      </w:r>
    </w:p>
    <w:p w:rsidR="00173ABC" w:rsidRPr="000C6646" w:rsidRDefault="00173ABC" w:rsidP="00173ABC">
      <w:pPr>
        <w:ind w:left="705"/>
      </w:pPr>
    </w:p>
    <w:p w:rsidR="00173ABC" w:rsidRPr="000C6646" w:rsidRDefault="00173ABC" w:rsidP="00173ABC">
      <w:pPr>
        <w:jc w:val="both"/>
        <w:rPr>
          <w:b/>
          <w:color w:val="000000"/>
        </w:rPr>
      </w:pPr>
      <w:r w:rsidRPr="000C6646">
        <w:rPr>
          <w:b/>
          <w:color w:val="000000"/>
        </w:rPr>
        <w:t>PUANLAMA KRİTERİ VE METODLARI</w:t>
      </w:r>
    </w:p>
    <w:p w:rsidR="00173ABC" w:rsidRPr="000C6646" w:rsidRDefault="00173ABC" w:rsidP="00173ABC">
      <w:pPr>
        <w:jc w:val="both"/>
        <w:rPr>
          <w:b/>
          <w:color w:val="000000"/>
        </w:rPr>
      </w:pPr>
    </w:p>
    <w:p w:rsidR="00173ABC" w:rsidRPr="000C6646" w:rsidRDefault="00173ABC" w:rsidP="00173ABC">
      <w:pPr>
        <w:jc w:val="both"/>
        <w:rPr>
          <w:b/>
          <w:color w:val="000000"/>
        </w:rPr>
      </w:pPr>
      <w:r w:rsidRPr="000C6646">
        <w:rPr>
          <w:b/>
          <w:color w:val="000000"/>
        </w:rPr>
        <w:tab/>
        <w:t xml:space="preserve">Puanlama </w:t>
      </w:r>
      <w:proofErr w:type="gramStart"/>
      <w:r w:rsidRPr="000C6646">
        <w:rPr>
          <w:b/>
          <w:color w:val="000000"/>
        </w:rPr>
        <w:t>kriterleri</w:t>
      </w:r>
      <w:proofErr w:type="gramEnd"/>
    </w:p>
    <w:p w:rsidR="00173ABC" w:rsidRPr="000C6646" w:rsidRDefault="00173ABC" w:rsidP="00173ABC">
      <w:pPr>
        <w:jc w:val="both"/>
        <w:rPr>
          <w:b/>
          <w:color w:val="000000"/>
        </w:rPr>
      </w:pPr>
    </w:p>
    <w:p w:rsidR="00173ABC" w:rsidRPr="000C6646" w:rsidRDefault="00173ABC" w:rsidP="00173ABC">
      <w:r w:rsidRPr="000C6646">
        <w:lastRenderedPageBreak/>
        <w:t>1- Teknik beceriler (</w:t>
      </w:r>
      <w:proofErr w:type="gramStart"/>
      <w:r w:rsidRPr="000C6646">
        <w:t>6.0</w:t>
      </w:r>
      <w:proofErr w:type="gramEnd"/>
      <w:r w:rsidRPr="000C6646">
        <w:t>)</w:t>
      </w:r>
    </w:p>
    <w:p w:rsidR="00173ABC" w:rsidRPr="000C6646" w:rsidRDefault="00173ABC" w:rsidP="00173ABC">
      <w:r w:rsidRPr="000C6646">
        <w:t>a) Ayak tekniklerinin zorluk derecesi</w:t>
      </w:r>
    </w:p>
    <w:p w:rsidR="00173ABC" w:rsidRPr="000C6646" w:rsidRDefault="00173ABC" w:rsidP="00173ABC">
      <w:r w:rsidRPr="000C6646">
        <w:t>b) Hareketlerin doğruluğu/hatasızlığı</w:t>
      </w:r>
    </w:p>
    <w:p w:rsidR="00173ABC" w:rsidRPr="000C6646" w:rsidRDefault="00173ABC" w:rsidP="00173ABC">
      <w:r w:rsidRPr="000C6646">
        <w:t xml:space="preserve">c) </w:t>
      </w:r>
      <w:proofErr w:type="spellStart"/>
      <w:r w:rsidRPr="000C6646">
        <w:t>Poomseyi</w:t>
      </w:r>
      <w:proofErr w:type="spellEnd"/>
      <w:r w:rsidRPr="000C6646">
        <w:t xml:space="preserve"> tamamlama derecesi</w:t>
      </w:r>
    </w:p>
    <w:p w:rsidR="00173ABC" w:rsidRPr="000C6646" w:rsidRDefault="00173ABC" w:rsidP="00173ABC">
      <w:r w:rsidRPr="000C6646">
        <w:tab/>
      </w:r>
    </w:p>
    <w:p w:rsidR="00173ABC" w:rsidRPr="000C6646" w:rsidRDefault="00173ABC" w:rsidP="00173ABC">
      <w:r w:rsidRPr="000C6646">
        <w:t>2 Sunum (</w:t>
      </w:r>
      <w:proofErr w:type="gramStart"/>
      <w:r w:rsidRPr="000C6646">
        <w:t>4.0</w:t>
      </w:r>
      <w:proofErr w:type="gramEnd"/>
      <w:r w:rsidRPr="000C6646">
        <w:t>)</w:t>
      </w:r>
    </w:p>
    <w:p w:rsidR="00173ABC" w:rsidRPr="000C6646" w:rsidRDefault="00173ABC" w:rsidP="00173ABC">
      <w:r w:rsidRPr="000C6646">
        <w:t>a) Yaratıcılık</w:t>
      </w:r>
    </w:p>
    <w:p w:rsidR="00173ABC" w:rsidRPr="000C6646" w:rsidRDefault="00173ABC" w:rsidP="00173ABC">
      <w:r w:rsidRPr="000C6646">
        <w:t>b) Uyum</w:t>
      </w:r>
    </w:p>
    <w:p w:rsidR="00173ABC" w:rsidRPr="000C6646" w:rsidRDefault="00173ABC" w:rsidP="00173ABC">
      <w:r w:rsidRPr="000C6646">
        <w:t>c) Enerjinin açığa vurulması</w:t>
      </w:r>
    </w:p>
    <w:p w:rsidR="00173ABC" w:rsidRPr="000C6646" w:rsidRDefault="00173ABC" w:rsidP="00173ABC">
      <w:r w:rsidRPr="000C6646">
        <w:t xml:space="preserve">d)Müzik ve </w:t>
      </w:r>
      <w:proofErr w:type="spellStart"/>
      <w:r w:rsidRPr="000C6646">
        <w:t>kareografi</w:t>
      </w:r>
      <w:proofErr w:type="spellEnd"/>
    </w:p>
    <w:p w:rsidR="00173ABC" w:rsidRPr="000C6646" w:rsidRDefault="00173ABC" w:rsidP="00173ABC"/>
    <w:p w:rsidR="00173ABC" w:rsidRPr="000C6646" w:rsidRDefault="00173ABC" w:rsidP="00173ABC">
      <w:r w:rsidRPr="000C6646">
        <w:tab/>
      </w:r>
    </w:p>
    <w:p w:rsidR="00173ABC" w:rsidRPr="000C6646" w:rsidRDefault="00173ABC" w:rsidP="00173ABC">
      <w:pPr>
        <w:rPr>
          <w:b/>
        </w:rPr>
      </w:pPr>
      <w:r w:rsidRPr="000C6646">
        <w:tab/>
      </w:r>
      <w:r w:rsidRPr="000C6646">
        <w:rPr>
          <w:b/>
        </w:rPr>
        <w:t>Puanlama metotları</w:t>
      </w:r>
    </w:p>
    <w:p w:rsidR="00173ABC" w:rsidRPr="000C6646" w:rsidRDefault="00173ABC" w:rsidP="00173ABC">
      <w:pPr>
        <w:rPr>
          <w:b/>
        </w:rPr>
      </w:pPr>
    </w:p>
    <w:p w:rsidR="00173ABC" w:rsidRPr="000C6646" w:rsidRDefault="00173ABC" w:rsidP="00173ABC">
      <w:pPr>
        <w:pStyle w:val="ListeParagraf1"/>
        <w:numPr>
          <w:ilvl w:val="0"/>
          <w:numId w:val="23"/>
        </w:numPr>
        <w:spacing w:after="200" w:line="276" w:lineRule="auto"/>
      </w:pPr>
      <w:r w:rsidRPr="000C6646">
        <w:t>Teknik Beceriler</w:t>
      </w:r>
    </w:p>
    <w:p w:rsidR="00173ABC" w:rsidRPr="000C6646" w:rsidRDefault="00173ABC" w:rsidP="00173ABC">
      <w:pPr>
        <w:pStyle w:val="ListeParagraf1"/>
        <w:ind w:left="1080"/>
      </w:pPr>
    </w:p>
    <w:p w:rsidR="00173ABC" w:rsidRPr="000C6646" w:rsidRDefault="00173ABC" w:rsidP="00173ABC">
      <w:pPr>
        <w:spacing w:after="200" w:line="276" w:lineRule="auto"/>
        <w:ind w:left="1440"/>
      </w:pPr>
      <w:r w:rsidRPr="000C6646">
        <w:t xml:space="preserve">a)Ayak tekniklerinin zorluk düzeyi: beş değerlendirme alanında 0 ile </w:t>
      </w:r>
      <w:proofErr w:type="gramStart"/>
      <w:r w:rsidRPr="000C6646">
        <w:t>5.0</w:t>
      </w:r>
      <w:proofErr w:type="gramEnd"/>
      <w:r w:rsidRPr="000C6646">
        <w:t xml:space="preserve"> arası puan eklenebilir.</w:t>
      </w:r>
    </w:p>
    <w:p w:rsidR="00173ABC" w:rsidRPr="000C6646" w:rsidRDefault="00173ABC" w:rsidP="00173ABC">
      <w:pPr>
        <w:pStyle w:val="ListeParagraf1"/>
        <w:ind w:left="2160"/>
      </w:pPr>
    </w:p>
    <w:p w:rsidR="00173ABC" w:rsidRPr="000C6646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 w:rsidRPr="000C6646">
        <w:t>Sıçrama yüksekliği: aynı pozisyonda sıçrama yüksekliği ve yardımlı sıçramaya dayalı olarak puan eklenebilir.</w:t>
      </w:r>
    </w:p>
    <w:p w:rsidR="00173ABC" w:rsidRPr="000C6646" w:rsidRDefault="00173ABC" w:rsidP="00173ABC">
      <w:pPr>
        <w:pStyle w:val="ListeParagraf1"/>
        <w:ind w:left="2880"/>
      </w:pPr>
    </w:p>
    <w:p w:rsidR="00173ABC" w:rsidRPr="000C6646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 w:rsidRPr="000C6646">
        <w:t>Zıplayarak atılan tekme sayısı: zıplayarak havada atılan tekme sayısına göre puan eklenebilir.</w:t>
      </w:r>
    </w:p>
    <w:p w:rsidR="00173ABC" w:rsidRPr="000C6646" w:rsidRDefault="00173ABC" w:rsidP="00173ABC">
      <w:pPr>
        <w:pStyle w:val="ListeParagraf1"/>
      </w:pPr>
    </w:p>
    <w:p w:rsidR="00173ABC" w:rsidRPr="000C6646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 w:rsidRPr="000C6646">
        <w:t xml:space="preserve">Dönüş </w:t>
      </w:r>
      <w:proofErr w:type="spellStart"/>
      <w:r w:rsidRPr="000C6646">
        <w:t>gradyanı</w:t>
      </w:r>
      <w:proofErr w:type="spellEnd"/>
      <w:r w:rsidRPr="000C6646">
        <w:t>: dönüş sayısına göre puan eklenebilir (örneğin 180 dereceden fazla, 360 dereceden fazla, 540 dereceden fazla, 720 dereceden fazla gibi).</w:t>
      </w:r>
    </w:p>
    <w:p w:rsidR="00173ABC" w:rsidRPr="000C6646" w:rsidRDefault="00173ABC" w:rsidP="00173ABC">
      <w:pPr>
        <w:pStyle w:val="ListeParagraf1"/>
      </w:pPr>
    </w:p>
    <w:p w:rsidR="00173ABC" w:rsidRPr="000C6646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 w:rsidRPr="000C6646">
        <w:t>Art arda tekme sayısı: peş peşe gelen tekme sayısına göre puan eklenebilir. Art arda tekme sayısı beş (5) ile sınırlandırılır.</w:t>
      </w:r>
    </w:p>
    <w:p w:rsidR="00173ABC" w:rsidRPr="000C6646" w:rsidRDefault="00173ABC" w:rsidP="00173ABC">
      <w:pPr>
        <w:pStyle w:val="ListeParagraf1"/>
      </w:pPr>
    </w:p>
    <w:p w:rsidR="00173ABC" w:rsidRPr="000C6646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 w:rsidRPr="000C6646">
        <w:t>Akrobatik hareketler: jimnastik vs.de uygulanan tüm akrobatik hareketlerin teknik zorluğuna göre puan eklenebilir.</w:t>
      </w:r>
    </w:p>
    <w:p w:rsidR="00173ABC" w:rsidRPr="000C6646" w:rsidRDefault="00173ABC" w:rsidP="00173ABC">
      <w:pPr>
        <w:pStyle w:val="ListeParagraf1"/>
      </w:pPr>
    </w:p>
    <w:p w:rsidR="00173ABC" w:rsidRPr="000C6646" w:rsidRDefault="00173ABC" w:rsidP="00173ABC">
      <w:pPr>
        <w:pStyle w:val="ListeParagraf1"/>
        <w:numPr>
          <w:ilvl w:val="0"/>
          <w:numId w:val="25"/>
        </w:numPr>
        <w:spacing w:after="200" w:line="276" w:lineRule="auto"/>
      </w:pPr>
      <w:r w:rsidRPr="000C6646">
        <w:t xml:space="preserve">Temel &amp; Uygulanabilir hareketler: Temel </w:t>
      </w:r>
      <w:proofErr w:type="spellStart"/>
      <w:r w:rsidRPr="000C6646">
        <w:t>Taekwondo</w:t>
      </w:r>
      <w:proofErr w:type="spellEnd"/>
      <w:r w:rsidRPr="000C6646">
        <w:t xml:space="preserve"> tekniklerinin ve düzenlenen tüm tekniklerin hatasız yapılması 0 ile </w:t>
      </w:r>
      <w:proofErr w:type="gramStart"/>
      <w:r w:rsidRPr="000C6646">
        <w:t>1.0</w:t>
      </w:r>
      <w:proofErr w:type="gramEnd"/>
      <w:r w:rsidRPr="000C6646">
        <w:t xml:space="preserve"> arasında puanlandırılabilir. Atakların ve savunmaların uygulanabilirliği ile birbirleriyle ahenk içinde olma durumu </w:t>
      </w:r>
      <w:proofErr w:type="spellStart"/>
      <w:r w:rsidRPr="000C6646">
        <w:t>Poomsae</w:t>
      </w:r>
      <w:proofErr w:type="spellEnd"/>
      <w:r w:rsidRPr="000C6646">
        <w:t xml:space="preserve"> geneline bakılarak değerlendirilecektir.  </w:t>
      </w:r>
    </w:p>
    <w:p w:rsidR="00173ABC" w:rsidRPr="000C6646" w:rsidRDefault="00173ABC" w:rsidP="00173ABC">
      <w:pPr>
        <w:pStyle w:val="ListeParagraf1"/>
        <w:ind w:left="2160"/>
      </w:pPr>
    </w:p>
    <w:p w:rsidR="00173ABC" w:rsidRPr="000C6646" w:rsidRDefault="00173ABC" w:rsidP="00173ABC">
      <w:pPr>
        <w:pStyle w:val="ListeParagraf1"/>
      </w:pPr>
    </w:p>
    <w:p w:rsidR="00173ABC" w:rsidRPr="000C6646" w:rsidRDefault="00173ABC" w:rsidP="00173ABC">
      <w:pPr>
        <w:pStyle w:val="ListeParagraf1"/>
        <w:numPr>
          <w:ilvl w:val="0"/>
          <w:numId w:val="23"/>
        </w:numPr>
        <w:spacing w:after="200" w:line="276" w:lineRule="auto"/>
      </w:pPr>
      <w:r w:rsidRPr="000C6646">
        <w:t xml:space="preserve">Genel serbest stil performansına göre 0 ile </w:t>
      </w:r>
      <w:proofErr w:type="gramStart"/>
      <w:r w:rsidRPr="000C6646">
        <w:t>4.0</w:t>
      </w:r>
      <w:proofErr w:type="gramEnd"/>
      <w:r w:rsidRPr="000C6646">
        <w:t xml:space="preserve"> arası sunuş puanı eklenebilir.</w:t>
      </w:r>
    </w:p>
    <w:p w:rsidR="00173ABC" w:rsidRPr="000C6646" w:rsidRDefault="00173ABC" w:rsidP="00173ABC">
      <w:pPr>
        <w:pStyle w:val="ListeParagraf1"/>
        <w:ind w:left="1080"/>
      </w:pPr>
    </w:p>
    <w:p w:rsidR="00173ABC" w:rsidRPr="000C6646" w:rsidRDefault="00173ABC" w:rsidP="00173ABC">
      <w:pPr>
        <w:spacing w:after="200" w:line="276" w:lineRule="auto"/>
        <w:ind w:left="2340"/>
      </w:pPr>
      <w:proofErr w:type="gramStart"/>
      <w:r w:rsidRPr="000C6646">
        <w:t>a</w:t>
      </w:r>
      <w:proofErr w:type="gramEnd"/>
      <w:r w:rsidRPr="000C6646">
        <w:t xml:space="preserve">-Yaratıcılık: </w:t>
      </w:r>
      <w:proofErr w:type="spellStart"/>
      <w:r w:rsidRPr="000C6646">
        <w:t>Poomsae</w:t>
      </w:r>
      <w:proofErr w:type="spellEnd"/>
      <w:r w:rsidRPr="000C6646">
        <w:t xml:space="preserve"> hareketleri ve öğelerinin yaratıcılığına göre puan eklenebilir.</w:t>
      </w:r>
    </w:p>
    <w:p w:rsidR="00173ABC" w:rsidRPr="000C6646" w:rsidRDefault="00173ABC" w:rsidP="00173ABC">
      <w:pPr>
        <w:spacing w:after="200" w:line="276" w:lineRule="auto"/>
        <w:ind w:left="2340"/>
      </w:pPr>
      <w:proofErr w:type="gramStart"/>
      <w:r w:rsidRPr="000C6646">
        <w:lastRenderedPageBreak/>
        <w:t>b</w:t>
      </w:r>
      <w:proofErr w:type="gramEnd"/>
      <w:r w:rsidRPr="000C6646">
        <w:t xml:space="preserve">-Uyum: Genel </w:t>
      </w:r>
      <w:proofErr w:type="spellStart"/>
      <w:r w:rsidRPr="000C6646">
        <w:t>Poomsae’nin</w:t>
      </w:r>
      <w:proofErr w:type="spellEnd"/>
      <w:r w:rsidRPr="000C6646">
        <w:t xml:space="preserve"> farklı öğeleri arasındaki uyuma göre puan eklenebilir (müzik, koreografi, kıyafet vs.) Takım halinde veya eşli yarışmalarda yarışmacılar arasındaki uyum (ahenk, bütünlük </w:t>
      </w:r>
      <w:proofErr w:type="spellStart"/>
      <w:r w:rsidRPr="000C6646">
        <w:t>vs</w:t>
      </w:r>
      <w:proofErr w:type="spellEnd"/>
      <w:r w:rsidRPr="000C6646">
        <w:t>) da değerlendirilir.</w:t>
      </w:r>
    </w:p>
    <w:p w:rsidR="00173ABC" w:rsidRPr="000C6646" w:rsidRDefault="00173ABC" w:rsidP="00173ABC">
      <w:pPr>
        <w:spacing w:after="200" w:line="276" w:lineRule="auto"/>
        <w:ind w:left="2340"/>
      </w:pPr>
      <w:proofErr w:type="gramStart"/>
      <w:r w:rsidRPr="000C6646">
        <w:t>c</w:t>
      </w:r>
      <w:proofErr w:type="gramEnd"/>
      <w:r w:rsidRPr="000C6646">
        <w:t xml:space="preserve">-Enerjinin yansıtılması: Zorunlu </w:t>
      </w:r>
      <w:proofErr w:type="spellStart"/>
      <w:r w:rsidRPr="000C6646">
        <w:t>Poomsae’de</w:t>
      </w:r>
      <w:proofErr w:type="spellEnd"/>
      <w:r w:rsidRPr="000C6646">
        <w:t xml:space="preserve"> enerjinin ifade edilişinin değerlendirilmesi standartlarına uygun olarak puan eklenebilir.</w:t>
      </w:r>
    </w:p>
    <w:p w:rsidR="00173ABC" w:rsidRPr="000C6646" w:rsidRDefault="00173ABC" w:rsidP="00173ABC">
      <w:pPr>
        <w:spacing w:after="200" w:line="276" w:lineRule="auto"/>
        <w:ind w:left="2340"/>
      </w:pPr>
      <w:proofErr w:type="gramStart"/>
      <w:r w:rsidRPr="000C6646">
        <w:t>d</w:t>
      </w:r>
      <w:proofErr w:type="gramEnd"/>
      <w:r w:rsidRPr="000C6646">
        <w:t xml:space="preserve">-Müzik ve koreografi: Genel </w:t>
      </w:r>
      <w:proofErr w:type="spellStart"/>
      <w:r w:rsidRPr="000C6646">
        <w:t>Poomsae</w:t>
      </w:r>
      <w:proofErr w:type="spellEnd"/>
      <w:r w:rsidRPr="000C6646">
        <w:t xml:space="preserve"> performansı esnasında müziğin ve koreografinin birbirleriyle uyumuna göre puan eklenebilir.</w:t>
      </w:r>
    </w:p>
    <w:p w:rsidR="00173ABC" w:rsidRPr="000C6646" w:rsidRDefault="00173ABC" w:rsidP="00173ABC">
      <w:pPr>
        <w:tabs>
          <w:tab w:val="left" w:pos="2460"/>
        </w:tabs>
        <w:jc w:val="both"/>
      </w:pPr>
    </w:p>
    <w:p w:rsidR="00D817A2" w:rsidRPr="000C6646" w:rsidRDefault="00D817A2" w:rsidP="00173ABC">
      <w:pPr>
        <w:tabs>
          <w:tab w:val="left" w:pos="2460"/>
        </w:tabs>
        <w:jc w:val="both"/>
      </w:pPr>
    </w:p>
    <w:sectPr w:rsidR="00D817A2" w:rsidRPr="000C6646" w:rsidSect="00471995">
      <w:pgSz w:w="11905" w:h="16837"/>
      <w:pgMar w:top="720" w:right="720" w:bottom="720" w:left="720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D5B" w:rsidRDefault="00B27D5B" w:rsidP="006701C8">
      <w:pPr>
        <w:spacing w:line="240" w:lineRule="auto"/>
      </w:pPr>
      <w:r>
        <w:separator/>
      </w:r>
    </w:p>
  </w:endnote>
  <w:endnote w:type="continuationSeparator" w:id="0">
    <w:p w:rsidR="00B27D5B" w:rsidRDefault="00B27D5B" w:rsidP="006701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D5B" w:rsidRDefault="00B27D5B" w:rsidP="006701C8">
      <w:pPr>
        <w:spacing w:line="240" w:lineRule="auto"/>
      </w:pPr>
      <w:r>
        <w:separator/>
      </w:r>
    </w:p>
  </w:footnote>
  <w:footnote w:type="continuationSeparator" w:id="0">
    <w:p w:rsidR="00B27D5B" w:rsidRDefault="00B27D5B" w:rsidP="006701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  <w:color w:val="00000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eastAsia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6">
    <w:nsid w:val="00000007"/>
    <w:multiLevelType w:val="multilevel"/>
    <w:tmpl w:val="166EC4F2"/>
    <w:name w:val="WW8Num7"/>
    <w:lvl w:ilvl="0">
      <w:start w:val="1"/>
      <w:numFmt w:val="upperLetter"/>
      <w:lvlText w:val="%1-"/>
      <w:lvlJc w:val="left"/>
      <w:pPr>
        <w:tabs>
          <w:tab w:val="num" w:pos="1494"/>
        </w:tabs>
        <w:ind w:left="149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3228"/>
        </w:tabs>
        <w:ind w:left="322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5388"/>
        </w:tabs>
        <w:ind w:left="538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828"/>
        </w:tabs>
        <w:ind w:left="682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548"/>
        </w:tabs>
        <w:ind w:left="7548" w:hanging="18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-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upperLetter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-"/>
      <w:lvlJc w:val="left"/>
      <w:pPr>
        <w:tabs>
          <w:tab w:val="num" w:pos="0"/>
        </w:tabs>
        <w:ind w:left="106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-"/>
      <w:lvlJc w:val="left"/>
      <w:pPr>
        <w:tabs>
          <w:tab w:val="num" w:pos="0"/>
        </w:tabs>
        <w:ind w:left="143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90" w:hanging="180"/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3"/>
        </w:tabs>
        <w:ind w:left="1776" w:hanging="360"/>
      </w:pPr>
    </w:lvl>
    <w:lvl w:ilvl="1">
      <w:start w:val="1"/>
      <w:numFmt w:val="lowerLetter"/>
      <w:lvlText w:val="%2."/>
      <w:lvlJc w:val="left"/>
      <w:pPr>
        <w:tabs>
          <w:tab w:val="num" w:pos="3"/>
        </w:tabs>
        <w:ind w:left="2496" w:hanging="360"/>
      </w:pPr>
    </w:lvl>
    <w:lvl w:ilvl="2">
      <w:start w:val="1"/>
      <w:numFmt w:val="lowerRoman"/>
      <w:lvlText w:val="%2.%3."/>
      <w:lvlJc w:val="left"/>
      <w:pPr>
        <w:tabs>
          <w:tab w:val="num" w:pos="3"/>
        </w:tabs>
        <w:ind w:left="3216" w:hanging="180"/>
      </w:pPr>
    </w:lvl>
    <w:lvl w:ilvl="3">
      <w:start w:val="1"/>
      <w:numFmt w:val="decimal"/>
      <w:lvlText w:val="%2.%3.%4."/>
      <w:lvlJc w:val="left"/>
      <w:pPr>
        <w:tabs>
          <w:tab w:val="num" w:pos="3"/>
        </w:tabs>
        <w:ind w:left="3936" w:hanging="360"/>
      </w:pPr>
    </w:lvl>
    <w:lvl w:ilvl="4">
      <w:start w:val="1"/>
      <w:numFmt w:val="lowerLetter"/>
      <w:lvlText w:val="%2.%3.%4.%5."/>
      <w:lvlJc w:val="left"/>
      <w:pPr>
        <w:tabs>
          <w:tab w:val="num" w:pos="3"/>
        </w:tabs>
        <w:ind w:left="4656" w:hanging="360"/>
      </w:pPr>
    </w:lvl>
    <w:lvl w:ilvl="5">
      <w:start w:val="1"/>
      <w:numFmt w:val="lowerRoman"/>
      <w:lvlText w:val="%2.%3.%4.%5.%6."/>
      <w:lvlJc w:val="left"/>
      <w:pPr>
        <w:tabs>
          <w:tab w:val="num" w:pos="3"/>
        </w:tabs>
        <w:ind w:left="5376" w:hanging="180"/>
      </w:pPr>
    </w:lvl>
    <w:lvl w:ilvl="6">
      <w:start w:val="1"/>
      <w:numFmt w:val="decimal"/>
      <w:lvlText w:val="%2.%3.%4.%5.%6.%7."/>
      <w:lvlJc w:val="left"/>
      <w:pPr>
        <w:tabs>
          <w:tab w:val="num" w:pos="3"/>
        </w:tabs>
        <w:ind w:left="609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"/>
        </w:tabs>
        <w:ind w:left="681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3"/>
        </w:tabs>
        <w:ind w:left="7536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9"/>
      <w:numFmt w:val="upperLetter"/>
      <w:lvlText w:val="%1-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30" w:hanging="180"/>
      </w:pPr>
    </w:lvl>
  </w:abstractNum>
  <w:abstractNum w:abstractNumId="19">
    <w:nsid w:val="00000014"/>
    <w:multiLevelType w:val="multilevel"/>
    <w:tmpl w:val="00000014"/>
    <w:name w:val="WW8Num20"/>
    <w:lvl w:ilvl="0">
      <w:start w:val="5"/>
      <w:numFmt w:val="upperLetter"/>
      <w:lvlText w:val="%1-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30" w:hanging="180"/>
      </w:p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decimal"/>
      <w:lvlText w:val="%1-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decimal"/>
      <w:lvlText w:val="%1-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decimal"/>
      <w:lvlText w:val="%1-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bullet"/>
      <w:lvlText w:val="-"/>
      <w:lvlJc w:val="left"/>
      <w:pPr>
        <w:tabs>
          <w:tab w:val="num" w:pos="0"/>
        </w:tabs>
        <w:ind w:left="25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/>
      </w:rPr>
    </w:lvl>
  </w:abstractNum>
  <w:abstractNum w:abstractNumId="24">
    <w:nsid w:val="00000019"/>
    <w:multiLevelType w:val="multilevel"/>
    <w:tmpl w:val="00000019"/>
    <w:name w:val="WW8Num25"/>
    <w:lvl w:ilvl="0">
      <w:start w:val="2"/>
      <w:numFmt w:val="lowerLetter"/>
      <w:lvlText w:val="%1-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560" w:hanging="180"/>
      </w:pPr>
    </w:lvl>
  </w:abstractNum>
  <w:abstractNum w:abstractNumId="25">
    <w:nsid w:val="0000001A"/>
    <w:multiLevelType w:val="multilevel"/>
    <w:tmpl w:val="0000001A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14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90" w:hanging="180"/>
      </w:pPr>
    </w:lvl>
  </w:abstractNum>
  <w:abstractNum w:abstractNumId="26">
    <w:nsid w:val="215731DF"/>
    <w:multiLevelType w:val="hybridMultilevel"/>
    <w:tmpl w:val="D58E6048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352F093D"/>
    <w:multiLevelType w:val="hybridMultilevel"/>
    <w:tmpl w:val="39DC39FC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7864132"/>
    <w:multiLevelType w:val="hybridMultilevel"/>
    <w:tmpl w:val="BCE8AE34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8AD4D83"/>
    <w:multiLevelType w:val="hybridMultilevel"/>
    <w:tmpl w:val="D610C866"/>
    <w:lvl w:ilvl="0" w:tplc="041F0017">
      <w:start w:val="1"/>
      <w:numFmt w:val="lowerLetter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65F22A6"/>
    <w:multiLevelType w:val="hybridMultilevel"/>
    <w:tmpl w:val="FEACDACE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30"/>
  </w:num>
  <w:num w:numId="28">
    <w:abstractNumId w:val="26"/>
  </w:num>
  <w:num w:numId="29">
    <w:abstractNumId w:val="27"/>
  </w:num>
  <w:num w:numId="30">
    <w:abstractNumId w:val="2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C"/>
    <w:rsid w:val="000168C8"/>
    <w:rsid w:val="00027C9D"/>
    <w:rsid w:val="000C6646"/>
    <w:rsid w:val="000F1BAB"/>
    <w:rsid w:val="00164F9F"/>
    <w:rsid w:val="00173ABC"/>
    <w:rsid w:val="001D34A0"/>
    <w:rsid w:val="001E2AB2"/>
    <w:rsid w:val="00206214"/>
    <w:rsid w:val="002D4894"/>
    <w:rsid w:val="003A605A"/>
    <w:rsid w:val="004617DD"/>
    <w:rsid w:val="004845DC"/>
    <w:rsid w:val="005E6926"/>
    <w:rsid w:val="006701C8"/>
    <w:rsid w:val="006A24CB"/>
    <w:rsid w:val="007050D0"/>
    <w:rsid w:val="00743B81"/>
    <w:rsid w:val="007E6090"/>
    <w:rsid w:val="008333D5"/>
    <w:rsid w:val="0084372C"/>
    <w:rsid w:val="0084682E"/>
    <w:rsid w:val="0088539F"/>
    <w:rsid w:val="008D0039"/>
    <w:rsid w:val="00917FB3"/>
    <w:rsid w:val="009570F8"/>
    <w:rsid w:val="00973048"/>
    <w:rsid w:val="009839C4"/>
    <w:rsid w:val="009C5606"/>
    <w:rsid w:val="00A0251A"/>
    <w:rsid w:val="00B279AA"/>
    <w:rsid w:val="00B27D5B"/>
    <w:rsid w:val="00B64723"/>
    <w:rsid w:val="00BD5192"/>
    <w:rsid w:val="00CB4667"/>
    <w:rsid w:val="00D817A2"/>
    <w:rsid w:val="00E25101"/>
    <w:rsid w:val="00E678A1"/>
    <w:rsid w:val="00E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F97F3-0990-4CEB-BF0B-0D0DA6FE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ABC"/>
    <w:pPr>
      <w:suppressAutoHyphens/>
      <w:spacing w:after="0" w:line="100" w:lineRule="atLeast"/>
    </w:pPr>
    <w:rPr>
      <w:rFonts w:ascii="Times New Roman" w:eastAsia="Calibri" w:hAnsi="Times New Roman" w:cs="Times New Roman"/>
      <w:kern w:val="1"/>
      <w:sz w:val="24"/>
      <w:szCs w:val="24"/>
    </w:rPr>
  </w:style>
  <w:style w:type="paragraph" w:styleId="Balk3">
    <w:name w:val="heading 3"/>
    <w:basedOn w:val="Normal"/>
    <w:next w:val="GvdeMetni"/>
    <w:link w:val="Balk3Char"/>
    <w:qFormat/>
    <w:rsid w:val="00173ABC"/>
    <w:pPr>
      <w:keepNext/>
      <w:numPr>
        <w:ilvl w:val="2"/>
        <w:numId w:val="1"/>
      </w:numPr>
      <w:jc w:val="center"/>
      <w:outlineLvl w:val="2"/>
    </w:pPr>
    <w:rPr>
      <w:b/>
      <w:color w:val="0000FF"/>
      <w:sz w:val="20"/>
      <w:szCs w:val="20"/>
    </w:rPr>
  </w:style>
  <w:style w:type="paragraph" w:styleId="Balk8">
    <w:name w:val="heading 8"/>
    <w:basedOn w:val="Normal"/>
    <w:next w:val="GvdeMetni"/>
    <w:link w:val="Balk8Char"/>
    <w:qFormat/>
    <w:rsid w:val="00173AB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173ABC"/>
    <w:rPr>
      <w:rFonts w:ascii="Times New Roman" w:eastAsia="Calibri" w:hAnsi="Times New Roman" w:cs="Times New Roman"/>
      <w:b/>
      <w:color w:val="0000FF"/>
      <w:kern w:val="1"/>
      <w:sz w:val="20"/>
      <w:szCs w:val="20"/>
    </w:rPr>
  </w:style>
  <w:style w:type="character" w:customStyle="1" w:styleId="Balk8Char">
    <w:name w:val="Başlık 8 Char"/>
    <w:basedOn w:val="VarsaylanParagrafYazTipi"/>
    <w:link w:val="Balk8"/>
    <w:rsid w:val="00173ABC"/>
    <w:rPr>
      <w:rFonts w:ascii="Times New Roman" w:eastAsia="Calibri" w:hAnsi="Times New Roman" w:cs="Times New Roman"/>
      <w:i/>
      <w:iCs/>
      <w:kern w:val="1"/>
      <w:sz w:val="24"/>
      <w:szCs w:val="24"/>
    </w:rPr>
  </w:style>
  <w:style w:type="character" w:customStyle="1" w:styleId="WW8Num2z0">
    <w:name w:val="WW8Num2z0"/>
    <w:rsid w:val="00173ABC"/>
    <w:rPr>
      <w:rFonts w:cs="Times New Roman"/>
      <w:b/>
      <w:color w:val="00000A"/>
    </w:rPr>
  </w:style>
  <w:style w:type="character" w:customStyle="1" w:styleId="WW8Num2z1">
    <w:name w:val="WW8Num2z1"/>
    <w:rsid w:val="00173ABC"/>
    <w:rPr>
      <w:rFonts w:cs="Times New Roman"/>
    </w:rPr>
  </w:style>
  <w:style w:type="character" w:customStyle="1" w:styleId="WW8Num3z0">
    <w:name w:val="WW8Num3z0"/>
    <w:rsid w:val="00173ABC"/>
    <w:rPr>
      <w:rFonts w:eastAsia="Times New Roman" w:cs="Times New Roman"/>
      <w:b/>
    </w:rPr>
  </w:style>
  <w:style w:type="character" w:customStyle="1" w:styleId="WW8Num3z1">
    <w:name w:val="WW8Num3z1"/>
    <w:rsid w:val="00173ABC"/>
    <w:rPr>
      <w:rFonts w:cs="Times New Roman"/>
    </w:rPr>
  </w:style>
  <w:style w:type="character" w:customStyle="1" w:styleId="WW8Num4z0">
    <w:name w:val="WW8Num4z0"/>
    <w:rsid w:val="00173ABC"/>
    <w:rPr>
      <w:rFonts w:cs="Times New Roman"/>
      <w:b/>
    </w:rPr>
  </w:style>
  <w:style w:type="character" w:customStyle="1" w:styleId="WW8Num4z1">
    <w:name w:val="WW8Num4z1"/>
    <w:rsid w:val="00173ABC"/>
    <w:rPr>
      <w:rFonts w:cs="Times New Roman"/>
    </w:rPr>
  </w:style>
  <w:style w:type="character" w:customStyle="1" w:styleId="WW8Num5z0">
    <w:name w:val="WW8Num5z0"/>
    <w:rsid w:val="00173ABC"/>
    <w:rPr>
      <w:rFonts w:cs="Times New Roman"/>
      <w:b/>
    </w:rPr>
  </w:style>
  <w:style w:type="character" w:customStyle="1" w:styleId="WW8Num5z1">
    <w:name w:val="WW8Num5z1"/>
    <w:rsid w:val="00173ABC"/>
    <w:rPr>
      <w:rFonts w:cs="Times New Roman"/>
    </w:rPr>
  </w:style>
  <w:style w:type="character" w:customStyle="1" w:styleId="WW8Num6z0">
    <w:name w:val="WW8Num6z0"/>
    <w:rsid w:val="00173ABC"/>
    <w:rPr>
      <w:rFonts w:cs="Times New Roman"/>
      <w:b/>
    </w:rPr>
  </w:style>
  <w:style w:type="character" w:customStyle="1" w:styleId="WW8Num6z1">
    <w:name w:val="WW8Num6z1"/>
    <w:rsid w:val="00173ABC"/>
    <w:rPr>
      <w:rFonts w:cs="Times New Roman"/>
    </w:rPr>
  </w:style>
  <w:style w:type="character" w:customStyle="1" w:styleId="WW8Num7z0">
    <w:name w:val="WW8Num7z0"/>
    <w:rsid w:val="00173ABC"/>
    <w:rPr>
      <w:rFonts w:cs="Times New Roman"/>
    </w:rPr>
  </w:style>
  <w:style w:type="character" w:customStyle="1" w:styleId="WW8Num8z0">
    <w:name w:val="WW8Num8z0"/>
    <w:rsid w:val="00173ABC"/>
    <w:rPr>
      <w:rFonts w:cs="Times New Roman"/>
    </w:rPr>
  </w:style>
  <w:style w:type="character" w:customStyle="1" w:styleId="WW8Num9z0">
    <w:name w:val="WW8Num9z0"/>
    <w:rsid w:val="00173ABC"/>
    <w:rPr>
      <w:rFonts w:cs="Times New Roman"/>
    </w:rPr>
  </w:style>
  <w:style w:type="character" w:customStyle="1" w:styleId="WW8Num10z0">
    <w:name w:val="WW8Num10z0"/>
    <w:rsid w:val="00173ABC"/>
    <w:rPr>
      <w:rFonts w:cs="Times New Roman"/>
    </w:rPr>
  </w:style>
  <w:style w:type="character" w:customStyle="1" w:styleId="WW8Num11z0">
    <w:name w:val="WW8Num11z0"/>
    <w:rsid w:val="00173ABC"/>
    <w:rPr>
      <w:rFonts w:cs="Times New Roman"/>
    </w:rPr>
  </w:style>
  <w:style w:type="character" w:customStyle="1" w:styleId="WW8Num12z0">
    <w:name w:val="WW8Num12z0"/>
    <w:rsid w:val="00173ABC"/>
    <w:rPr>
      <w:rFonts w:cs="Times New Roman"/>
      <w:b/>
    </w:rPr>
  </w:style>
  <w:style w:type="character" w:customStyle="1" w:styleId="WW8Num12z1">
    <w:name w:val="WW8Num12z1"/>
    <w:rsid w:val="00173ABC"/>
    <w:rPr>
      <w:rFonts w:cs="Times New Roman"/>
    </w:rPr>
  </w:style>
  <w:style w:type="character" w:customStyle="1" w:styleId="WW8Num13z0">
    <w:name w:val="WW8Num13z0"/>
    <w:rsid w:val="00173ABC"/>
    <w:rPr>
      <w:rFonts w:cs="Times New Roman"/>
      <w:u w:val="none"/>
    </w:rPr>
  </w:style>
  <w:style w:type="character" w:customStyle="1" w:styleId="WW8Num13z1">
    <w:name w:val="WW8Num13z1"/>
    <w:rsid w:val="00173ABC"/>
    <w:rPr>
      <w:rFonts w:cs="Times New Roman"/>
    </w:rPr>
  </w:style>
  <w:style w:type="character" w:customStyle="1" w:styleId="WW8Num14z0">
    <w:name w:val="WW8Num14z0"/>
    <w:rsid w:val="00173ABC"/>
    <w:rPr>
      <w:rFonts w:cs="Times New Roman"/>
    </w:rPr>
  </w:style>
  <w:style w:type="character" w:customStyle="1" w:styleId="WW8Num16z0">
    <w:name w:val="WW8Num16z0"/>
    <w:rsid w:val="00173ABC"/>
    <w:rPr>
      <w:b/>
    </w:rPr>
  </w:style>
  <w:style w:type="character" w:customStyle="1" w:styleId="WW8Num17z0">
    <w:name w:val="WW8Num17z0"/>
    <w:rsid w:val="00173ABC"/>
    <w:rPr>
      <w:b/>
    </w:rPr>
  </w:style>
  <w:style w:type="character" w:customStyle="1" w:styleId="WW8Num21z0">
    <w:name w:val="WW8Num21z0"/>
    <w:rsid w:val="00173ABC"/>
    <w:rPr>
      <w:rFonts w:cs="Times New Roman"/>
    </w:rPr>
  </w:style>
  <w:style w:type="character" w:customStyle="1" w:styleId="WW8Num24z0">
    <w:name w:val="WW8Num24z0"/>
    <w:rsid w:val="00173ABC"/>
    <w:rPr>
      <w:rFonts w:ascii="Times New Roman" w:hAnsi="Times New Roman" w:cs="Times New Roman"/>
    </w:rPr>
  </w:style>
  <w:style w:type="character" w:customStyle="1" w:styleId="WW8Num24z1">
    <w:name w:val="WW8Num24z1"/>
    <w:rsid w:val="00173ABC"/>
    <w:rPr>
      <w:rFonts w:ascii="Courier New" w:hAnsi="Courier New" w:cs="Courier New"/>
    </w:rPr>
  </w:style>
  <w:style w:type="character" w:customStyle="1" w:styleId="WW8Num24z2">
    <w:name w:val="WW8Num24z2"/>
    <w:rsid w:val="00173ABC"/>
    <w:rPr>
      <w:rFonts w:ascii="Wingdings" w:hAnsi="Wingdings"/>
    </w:rPr>
  </w:style>
  <w:style w:type="character" w:customStyle="1" w:styleId="WW8Num24z3">
    <w:name w:val="WW8Num24z3"/>
    <w:rsid w:val="00173ABC"/>
    <w:rPr>
      <w:rFonts w:ascii="Symbol" w:hAnsi="Symbol"/>
    </w:rPr>
  </w:style>
  <w:style w:type="character" w:customStyle="1" w:styleId="Absatz-Standardschriftart">
    <w:name w:val="Absatz-Standardschriftart"/>
    <w:rsid w:val="00173ABC"/>
  </w:style>
  <w:style w:type="character" w:customStyle="1" w:styleId="WW-Absatz-Standardschriftart">
    <w:name w:val="WW-Absatz-Standardschriftart"/>
    <w:rsid w:val="00173ABC"/>
  </w:style>
  <w:style w:type="character" w:customStyle="1" w:styleId="VarsaylanParagrafYazTipi1">
    <w:name w:val="Varsayılan Paragraf Yazı Tipi1"/>
    <w:rsid w:val="00173ABC"/>
  </w:style>
  <w:style w:type="character" w:customStyle="1" w:styleId="KonuBalChar">
    <w:name w:val="Konu Başlığı Char"/>
    <w:basedOn w:val="VarsaylanParagrafYazTipi1"/>
    <w:rsid w:val="00173ABC"/>
    <w:rPr>
      <w:rFonts w:ascii="Times New Roman" w:eastAsia="Calibri" w:hAnsi="Times New Roman" w:cs="Times New Roman"/>
      <w:b/>
      <w:sz w:val="24"/>
      <w:szCs w:val="20"/>
    </w:rPr>
  </w:style>
  <w:style w:type="character" w:customStyle="1" w:styleId="GvdeMetni2Char">
    <w:name w:val="Gövde Metni 2 Char"/>
    <w:basedOn w:val="VarsaylanParagrafYazTipi1"/>
    <w:rsid w:val="00173ABC"/>
    <w:rPr>
      <w:rFonts w:ascii="Times New Roman" w:eastAsia="Calibri" w:hAnsi="Times New Roman" w:cs="Times New Roman"/>
      <w:sz w:val="20"/>
      <w:szCs w:val="24"/>
    </w:rPr>
  </w:style>
  <w:style w:type="character" w:customStyle="1" w:styleId="GvdeMetniGirintisi3Char">
    <w:name w:val="Gövde Metni Girintisi 3 Char"/>
    <w:basedOn w:val="VarsaylanParagrafYazTipi1"/>
    <w:rsid w:val="00173ABC"/>
    <w:rPr>
      <w:rFonts w:ascii="Times New Roman" w:eastAsia="Calibri" w:hAnsi="Times New Roman" w:cs="Times New Roman"/>
      <w:b/>
      <w:sz w:val="20"/>
      <w:szCs w:val="20"/>
    </w:rPr>
  </w:style>
  <w:style w:type="character" w:customStyle="1" w:styleId="GvdeMetni3Char">
    <w:name w:val="Gövde Metni 3 Char"/>
    <w:basedOn w:val="VarsaylanParagrafYazTipi1"/>
    <w:rsid w:val="00173ABC"/>
    <w:rPr>
      <w:rFonts w:ascii="Times New Roman" w:eastAsia="Calibri" w:hAnsi="Times New Roman" w:cs="Times New Roman"/>
      <w:sz w:val="16"/>
      <w:szCs w:val="16"/>
    </w:rPr>
  </w:style>
  <w:style w:type="character" w:customStyle="1" w:styleId="BalonMetniChar">
    <w:name w:val="Balon Metni Char"/>
    <w:basedOn w:val="VarsaylanParagrafYazTipi1"/>
    <w:rsid w:val="00173ABC"/>
    <w:rPr>
      <w:rFonts w:ascii="Tahoma" w:eastAsia="Calibri" w:hAnsi="Tahoma" w:cs="Times New Roman"/>
      <w:sz w:val="16"/>
      <w:szCs w:val="16"/>
    </w:rPr>
  </w:style>
  <w:style w:type="character" w:customStyle="1" w:styleId="ListLabel1">
    <w:name w:val="ListLabel 1"/>
    <w:rsid w:val="00173ABC"/>
    <w:rPr>
      <w:rFonts w:cs="Times New Roman"/>
      <w:b/>
      <w:color w:val="00000A"/>
    </w:rPr>
  </w:style>
  <w:style w:type="character" w:customStyle="1" w:styleId="ListLabel2">
    <w:name w:val="ListLabel 2"/>
    <w:rsid w:val="00173ABC"/>
    <w:rPr>
      <w:rFonts w:cs="Times New Roman"/>
    </w:rPr>
  </w:style>
  <w:style w:type="character" w:customStyle="1" w:styleId="ListLabel3">
    <w:name w:val="ListLabel 3"/>
    <w:rsid w:val="00173ABC"/>
    <w:rPr>
      <w:rFonts w:eastAsia="Times New Roman" w:cs="Times New Roman"/>
      <w:b/>
    </w:rPr>
  </w:style>
  <w:style w:type="character" w:customStyle="1" w:styleId="ListLabel4">
    <w:name w:val="ListLabel 4"/>
    <w:rsid w:val="00173ABC"/>
    <w:rPr>
      <w:rFonts w:cs="Times New Roman"/>
      <w:b/>
    </w:rPr>
  </w:style>
  <w:style w:type="character" w:customStyle="1" w:styleId="ListLabel5">
    <w:name w:val="ListLabel 5"/>
    <w:rsid w:val="00173ABC"/>
    <w:rPr>
      <w:rFonts w:cs="Times New Roman"/>
      <w:u w:val="none"/>
    </w:rPr>
  </w:style>
  <w:style w:type="character" w:customStyle="1" w:styleId="ListLabel6">
    <w:name w:val="ListLabel 6"/>
    <w:rsid w:val="00173ABC"/>
    <w:rPr>
      <w:b/>
    </w:rPr>
  </w:style>
  <w:style w:type="character" w:customStyle="1" w:styleId="ListLabel7">
    <w:name w:val="ListLabel 7"/>
    <w:rsid w:val="00173ABC"/>
    <w:rPr>
      <w:rFonts w:eastAsia="Calibri" w:cs="Times New Roman"/>
    </w:rPr>
  </w:style>
  <w:style w:type="character" w:customStyle="1" w:styleId="ListLabel8">
    <w:name w:val="ListLabel 8"/>
    <w:rsid w:val="00173ABC"/>
    <w:rPr>
      <w:rFonts w:cs="Courier New"/>
    </w:rPr>
  </w:style>
  <w:style w:type="paragraph" w:customStyle="1" w:styleId="Heading">
    <w:name w:val="Heading"/>
    <w:basedOn w:val="Normal"/>
    <w:next w:val="GvdeMetni"/>
    <w:rsid w:val="00173ABC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GvdeMetni">
    <w:name w:val="Body Text"/>
    <w:basedOn w:val="Normal"/>
    <w:link w:val="GvdeMetniChar"/>
    <w:rsid w:val="00173AB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173ABC"/>
    <w:rPr>
      <w:rFonts w:ascii="Times New Roman" w:eastAsia="Calibri" w:hAnsi="Times New Roman" w:cs="Times New Roman"/>
      <w:kern w:val="1"/>
      <w:sz w:val="24"/>
      <w:szCs w:val="24"/>
    </w:rPr>
  </w:style>
  <w:style w:type="paragraph" w:styleId="Liste">
    <w:name w:val="List"/>
    <w:basedOn w:val="GvdeMetni"/>
    <w:rsid w:val="00173ABC"/>
    <w:rPr>
      <w:rFonts w:cs="Tahoma"/>
    </w:rPr>
  </w:style>
  <w:style w:type="paragraph" w:customStyle="1" w:styleId="ResimYazs1">
    <w:name w:val="Resim Yazısı1"/>
    <w:basedOn w:val="Normal"/>
    <w:rsid w:val="00173AB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73ABC"/>
    <w:pPr>
      <w:suppressLineNumbers/>
    </w:pPr>
    <w:rPr>
      <w:rFonts w:cs="Tahoma"/>
    </w:rPr>
  </w:style>
  <w:style w:type="paragraph" w:styleId="KonuBal">
    <w:name w:val="Title"/>
    <w:basedOn w:val="Normal"/>
    <w:next w:val="Altyaz"/>
    <w:link w:val="KonuBalChar1"/>
    <w:qFormat/>
    <w:rsid w:val="00173ABC"/>
    <w:pPr>
      <w:jc w:val="center"/>
    </w:pPr>
    <w:rPr>
      <w:b/>
      <w:bCs/>
      <w:sz w:val="36"/>
      <w:szCs w:val="20"/>
    </w:rPr>
  </w:style>
  <w:style w:type="character" w:customStyle="1" w:styleId="KonuBalChar1">
    <w:name w:val="Konu Başlığı Char1"/>
    <w:basedOn w:val="VarsaylanParagrafYazTipi"/>
    <w:link w:val="KonuBal"/>
    <w:rsid w:val="00173ABC"/>
    <w:rPr>
      <w:rFonts w:ascii="Times New Roman" w:eastAsia="Calibri" w:hAnsi="Times New Roman" w:cs="Times New Roman"/>
      <w:b/>
      <w:bCs/>
      <w:kern w:val="1"/>
      <w:sz w:val="36"/>
      <w:szCs w:val="20"/>
    </w:rPr>
  </w:style>
  <w:style w:type="paragraph" w:styleId="Altyaz">
    <w:name w:val="Subtitle"/>
    <w:basedOn w:val="Heading"/>
    <w:next w:val="GvdeMetni"/>
    <w:link w:val="AltyazChar"/>
    <w:qFormat/>
    <w:rsid w:val="00173ABC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173ABC"/>
    <w:rPr>
      <w:rFonts w:ascii="Arial" w:eastAsia="Arial" w:hAnsi="Arial" w:cs="Tahoma"/>
      <w:i/>
      <w:iCs/>
      <w:kern w:val="1"/>
      <w:sz w:val="28"/>
      <w:szCs w:val="28"/>
    </w:rPr>
  </w:style>
  <w:style w:type="paragraph" w:customStyle="1" w:styleId="GvdeMetni21">
    <w:name w:val="Gövde Metni 21"/>
    <w:basedOn w:val="Normal"/>
    <w:rsid w:val="00173ABC"/>
    <w:pPr>
      <w:jc w:val="both"/>
    </w:pPr>
    <w:rPr>
      <w:sz w:val="20"/>
    </w:rPr>
  </w:style>
  <w:style w:type="paragraph" w:customStyle="1" w:styleId="GvdeMetniGirintisi31">
    <w:name w:val="Gövde Metni Girintisi 31"/>
    <w:basedOn w:val="Normal"/>
    <w:rsid w:val="00173ABC"/>
    <w:pPr>
      <w:ind w:left="708"/>
    </w:pPr>
    <w:rPr>
      <w:b/>
      <w:sz w:val="20"/>
      <w:szCs w:val="20"/>
    </w:rPr>
  </w:style>
  <w:style w:type="paragraph" w:customStyle="1" w:styleId="GvdeMetni31">
    <w:name w:val="Gövde Metni 31"/>
    <w:basedOn w:val="Normal"/>
    <w:rsid w:val="00173ABC"/>
    <w:pPr>
      <w:spacing w:after="120"/>
    </w:pPr>
    <w:rPr>
      <w:sz w:val="16"/>
      <w:szCs w:val="16"/>
    </w:rPr>
  </w:style>
  <w:style w:type="paragraph" w:customStyle="1" w:styleId="BalonMetni1">
    <w:name w:val="Balon Metni1"/>
    <w:basedOn w:val="Normal"/>
    <w:rsid w:val="00173ABC"/>
    <w:rPr>
      <w:rFonts w:ascii="Tahoma" w:hAnsi="Tahoma"/>
      <w:sz w:val="16"/>
      <w:szCs w:val="16"/>
    </w:rPr>
  </w:style>
  <w:style w:type="paragraph" w:customStyle="1" w:styleId="ListeParagraf1">
    <w:name w:val="Liste Paragraf1"/>
    <w:basedOn w:val="Normal"/>
    <w:rsid w:val="00173ABC"/>
    <w:pPr>
      <w:ind w:left="720"/>
    </w:pPr>
  </w:style>
  <w:style w:type="paragraph" w:customStyle="1" w:styleId="TableContents">
    <w:name w:val="Table Contents"/>
    <w:basedOn w:val="Normal"/>
    <w:rsid w:val="00173ABC"/>
    <w:pPr>
      <w:suppressLineNumbers/>
    </w:pPr>
  </w:style>
  <w:style w:type="paragraph" w:customStyle="1" w:styleId="TableHeading">
    <w:name w:val="Table Heading"/>
    <w:basedOn w:val="TableContents"/>
    <w:rsid w:val="00173ABC"/>
    <w:pPr>
      <w:jc w:val="center"/>
    </w:pPr>
    <w:rPr>
      <w:b/>
      <w:bCs/>
    </w:rPr>
  </w:style>
  <w:style w:type="paragraph" w:styleId="BalonMetni">
    <w:name w:val="Balloon Text"/>
    <w:basedOn w:val="Normal"/>
    <w:link w:val="BalonMetniChar1"/>
    <w:uiPriority w:val="99"/>
    <w:semiHidden/>
    <w:unhideWhenUsed/>
    <w:rsid w:val="00173A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1">
    <w:name w:val="Balon Metni Char1"/>
    <w:basedOn w:val="VarsaylanParagrafYazTipi"/>
    <w:link w:val="BalonMetni"/>
    <w:uiPriority w:val="99"/>
    <w:semiHidden/>
    <w:rsid w:val="00173ABC"/>
    <w:rPr>
      <w:rFonts w:ascii="Tahoma" w:eastAsia="Calibri" w:hAnsi="Tahoma" w:cs="Tahoma"/>
      <w:kern w:val="1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01C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701C8"/>
    <w:rPr>
      <w:rFonts w:ascii="Times New Roman" w:eastAsia="Calibri" w:hAnsi="Times New Roman" w:cs="Times New Roman"/>
      <w:kern w:val="1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6701C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701C8"/>
    <w:rPr>
      <w:rFonts w:ascii="Times New Roman" w:eastAsia="Calibr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 AKPINAR</dc:creator>
  <cp:keywords/>
  <dc:description/>
  <cp:lastModifiedBy>Windows Kullanıcısı</cp:lastModifiedBy>
  <cp:revision>35</cp:revision>
  <dcterms:created xsi:type="dcterms:W3CDTF">2017-02-11T13:24:00Z</dcterms:created>
  <dcterms:modified xsi:type="dcterms:W3CDTF">2018-08-20T10:26:00Z</dcterms:modified>
</cp:coreProperties>
</file>