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50"/>
      </w:tblGrid>
      <w:tr w:rsidR="0019764C" w:rsidTr="00CC4932">
        <w:tc>
          <w:tcPr>
            <w:tcW w:w="8850" w:type="dxa"/>
            <w:vAlign w:val="center"/>
          </w:tcPr>
          <w:p w:rsidR="0019764C" w:rsidRDefault="0019764C" w:rsidP="00CC4932">
            <w:pPr>
              <w:snapToGrid w:val="0"/>
              <w:jc w:val="both"/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Türkiye </w:t>
            </w:r>
            <w:proofErr w:type="spellStart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>Taekwondo</w:t>
            </w:r>
            <w:proofErr w:type="spellEnd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 Federasyonu önemli bir duyuru yayınladı.</w:t>
            </w:r>
          </w:p>
        </w:tc>
      </w:tr>
    </w:tbl>
    <w:p w:rsidR="0019764C" w:rsidRDefault="0019764C" w:rsidP="0019764C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b/>
          <w:bCs/>
          <w:color w:val="333333"/>
          <w:sz w:val="24"/>
          <w:szCs w:val="24"/>
        </w:rPr>
      </w:pPr>
      <w:r>
        <w:rPr>
          <w:rFonts w:ascii="Tahoma" w:hAnsi="Tahoma" w:cs="Tahoma"/>
          <w:b/>
          <w:bCs/>
          <w:color w:val="333333"/>
          <w:sz w:val="24"/>
          <w:szCs w:val="24"/>
        </w:rPr>
        <w:t>ANTRENÖR VE SPORCULARIN DİKKATİNE</w:t>
      </w:r>
    </w:p>
    <w:p w:rsidR="0019764C" w:rsidRDefault="0019764C" w:rsidP="0019764C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color w:val="333333"/>
          <w:sz w:val="24"/>
          <w:szCs w:val="24"/>
        </w:rPr>
      </w:pP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 xml:space="preserve">Federasyonumuzca geçmiş yıllarda yapılan </w:t>
      </w:r>
      <w:proofErr w:type="gramStart"/>
      <w:r>
        <w:rPr>
          <w:rFonts w:ascii="Tahoma" w:hAnsi="Tahoma" w:cs="Tahoma"/>
          <w:color w:val="333333"/>
          <w:sz w:val="24"/>
          <w:szCs w:val="24"/>
        </w:rPr>
        <w:t>Dan</w:t>
      </w:r>
      <w:proofErr w:type="gramEnd"/>
      <w:r>
        <w:rPr>
          <w:rFonts w:ascii="Tahoma" w:hAnsi="Tahoma" w:cs="Tahoma"/>
          <w:color w:val="333333"/>
          <w:sz w:val="24"/>
          <w:szCs w:val="24"/>
        </w:rPr>
        <w:t xml:space="preserve"> sınavlarının Federasyonumuz sicil sistemine işlenirken tespit edilen çeşitli nedenlerden dolayı (Dan sınav talimatına uyulmaması; Komisyon Başkan ve Üyelerinin yoğunluktan dolayı sınav sırasında sehven  yaşı ve/veya süresi dolmadan sınava alınmaları; sınav dekontunu sınav tarihinden sonra yatırmaları vb.) Dan </w:t>
      </w:r>
      <w:proofErr w:type="spellStart"/>
      <w:r>
        <w:rPr>
          <w:rFonts w:ascii="Tahoma" w:hAnsi="Tahoma" w:cs="Tahoma"/>
          <w:color w:val="333333"/>
          <w:sz w:val="24"/>
          <w:szCs w:val="24"/>
        </w:rPr>
        <w:t>terfisi</w:t>
      </w:r>
      <w:proofErr w:type="spellEnd"/>
      <w:r>
        <w:rPr>
          <w:rFonts w:ascii="Tahoma" w:hAnsi="Tahoma" w:cs="Tahoma"/>
          <w:color w:val="333333"/>
          <w:sz w:val="24"/>
          <w:szCs w:val="24"/>
        </w:rPr>
        <w:t xml:space="preserve"> yapılmayan kişilerin tespiti amacı ile sınava girenlerin dosyalarının kendileri tarafından incelenerek, uyumsuzluk tespit etmeleri halinde Federasyonumuzdan bilgi almaları gerekmektedir. </w:t>
      </w: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>Önemle duyurulur.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6D2E81" w:rsidP="0019764C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Federasyonumuzun 2018</w:t>
      </w:r>
      <w:r w:rsidR="0019764C">
        <w:rPr>
          <w:sz w:val="24"/>
          <w:szCs w:val="24"/>
        </w:rPr>
        <w:t xml:space="preserve"> yılı faaliyet programında yer alan </w:t>
      </w:r>
      <w:proofErr w:type="spellStart"/>
      <w:r w:rsidR="0019764C">
        <w:rPr>
          <w:sz w:val="24"/>
          <w:szCs w:val="24"/>
        </w:rPr>
        <w:t>Taekwondo</w:t>
      </w:r>
      <w:proofErr w:type="spellEnd"/>
      <w:r w:rsidR="0019764C">
        <w:rPr>
          <w:sz w:val="24"/>
          <w:szCs w:val="24"/>
        </w:rPr>
        <w:t xml:space="preserve"> “Siyah Kuşak </w:t>
      </w:r>
      <w:proofErr w:type="gramStart"/>
      <w:r w:rsidR="0019764C">
        <w:rPr>
          <w:sz w:val="24"/>
          <w:szCs w:val="24"/>
        </w:rPr>
        <w:t>Dan</w:t>
      </w:r>
      <w:proofErr w:type="gramEnd"/>
      <w:r w:rsidR="0019764C">
        <w:rPr>
          <w:sz w:val="24"/>
          <w:szCs w:val="24"/>
        </w:rPr>
        <w:t xml:space="preserve"> ve Terfi Sınavları” ek listede belirtilen yer ve tarihlerde yapılacaktır.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>İştirakçilerin kendi imkânları ile katılacakları sınava ekteki bilgi formunu doldurarak katılmaları gerekmektedir.</w:t>
      </w:r>
    </w:p>
    <w:p w:rsidR="0019764C" w:rsidRDefault="0019764C" w:rsidP="0019764C"/>
    <w:p w:rsidR="0019764C" w:rsidRDefault="0019764C" w:rsidP="0019764C">
      <w:pPr>
        <w:pStyle w:val="Balk1"/>
        <w:rPr>
          <w:b/>
          <w:szCs w:val="24"/>
        </w:rPr>
      </w:pPr>
    </w:p>
    <w:p w:rsidR="0019764C" w:rsidRDefault="0019764C" w:rsidP="0019764C">
      <w:pPr>
        <w:pStyle w:val="Balk1"/>
        <w:jc w:val="center"/>
        <w:rPr>
          <w:b/>
          <w:szCs w:val="24"/>
        </w:rPr>
      </w:pPr>
      <w:r>
        <w:rPr>
          <w:b/>
          <w:szCs w:val="24"/>
        </w:rPr>
        <w:t>SİYAH KUŞAK SINAV TALİMATI</w:t>
      </w:r>
    </w:p>
    <w:p w:rsidR="0019764C" w:rsidRDefault="0019764C" w:rsidP="0019764C"/>
    <w:p w:rsidR="0019764C" w:rsidRDefault="0019764C" w:rsidP="0019764C"/>
    <w:p w:rsidR="0019764C" w:rsidRDefault="0019764C" w:rsidP="0019764C">
      <w:pPr>
        <w:pStyle w:val="Balk1"/>
        <w:jc w:val="both"/>
        <w:rPr>
          <w:szCs w:val="24"/>
        </w:rPr>
      </w:pPr>
      <w:r>
        <w:rPr>
          <w:szCs w:val="24"/>
        </w:rPr>
        <w:t xml:space="preserve">     </w:t>
      </w:r>
      <w:r>
        <w:rPr>
          <w:b/>
          <w:szCs w:val="24"/>
        </w:rPr>
        <w:t>1</w:t>
      </w:r>
      <w:r>
        <w:rPr>
          <w:szCs w:val="24"/>
        </w:rPr>
        <w:t xml:space="preserve">-Siyah Kuşak sınavları aşağıda belirtilen talimata uygun olarak yapılacaktır.  </w:t>
      </w:r>
    </w:p>
    <w:p w:rsidR="0019764C" w:rsidRDefault="0019764C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19764C" w:rsidRPr="00F424BD" w:rsidRDefault="0019764C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>-</w:t>
      </w:r>
      <w:r w:rsidRPr="00F424BD">
        <w:rPr>
          <w:b/>
          <w:sz w:val="24"/>
          <w:szCs w:val="24"/>
        </w:rPr>
        <w:t xml:space="preserve">Aşağıda belirtilen İllerde </w:t>
      </w:r>
      <w:proofErr w:type="spellStart"/>
      <w:r w:rsidRPr="00F424BD">
        <w:rPr>
          <w:b/>
          <w:sz w:val="24"/>
          <w:szCs w:val="24"/>
        </w:rPr>
        <w:t>Gıp’tan</w:t>
      </w:r>
      <w:proofErr w:type="spellEnd"/>
      <w:r w:rsidRPr="00F424BD">
        <w:rPr>
          <w:b/>
          <w:sz w:val="24"/>
          <w:szCs w:val="24"/>
        </w:rPr>
        <w:t xml:space="preserve"> </w:t>
      </w:r>
      <w:proofErr w:type="spellStart"/>
      <w:r w:rsidRPr="00F424BD">
        <w:rPr>
          <w:b/>
          <w:sz w:val="24"/>
          <w:szCs w:val="24"/>
        </w:rPr>
        <w:t>Pum</w:t>
      </w:r>
      <w:proofErr w:type="spellEnd"/>
      <w:r w:rsidRPr="00F424BD">
        <w:rPr>
          <w:b/>
          <w:sz w:val="24"/>
          <w:szCs w:val="24"/>
        </w:rPr>
        <w:t>/ 1.</w:t>
      </w:r>
      <w:proofErr w:type="gramStart"/>
      <w:r w:rsidRPr="00F424BD">
        <w:rPr>
          <w:b/>
          <w:sz w:val="24"/>
          <w:szCs w:val="24"/>
        </w:rPr>
        <w:t>Dan’a  1</w:t>
      </w:r>
      <w:proofErr w:type="gramEnd"/>
      <w:r w:rsidRPr="00F424BD">
        <w:rPr>
          <w:b/>
          <w:sz w:val="24"/>
          <w:szCs w:val="24"/>
        </w:rPr>
        <w:t>.Dan/</w:t>
      </w:r>
      <w:proofErr w:type="spellStart"/>
      <w:r w:rsidRPr="00F424BD">
        <w:rPr>
          <w:b/>
          <w:sz w:val="24"/>
          <w:szCs w:val="24"/>
        </w:rPr>
        <w:t>Pum’dan</w:t>
      </w:r>
      <w:proofErr w:type="spellEnd"/>
      <w:r w:rsidRPr="00F424BD">
        <w:rPr>
          <w:b/>
          <w:sz w:val="24"/>
          <w:szCs w:val="24"/>
        </w:rPr>
        <w:t xml:space="preserve"> 2.Dan/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 xml:space="preserve">,  </w:t>
      </w:r>
      <w:r w:rsidR="00EC070A" w:rsidRPr="00F424BD">
        <w:rPr>
          <w:b/>
          <w:sz w:val="24"/>
          <w:szCs w:val="24"/>
        </w:rPr>
        <w:t>3.Dan/</w:t>
      </w:r>
      <w:proofErr w:type="spellStart"/>
      <w:r w:rsidR="00EC070A" w:rsidRPr="00F424BD">
        <w:rPr>
          <w:b/>
          <w:sz w:val="24"/>
          <w:szCs w:val="24"/>
        </w:rPr>
        <w:t>Pum’a</w:t>
      </w:r>
      <w:proofErr w:type="spellEnd"/>
      <w:r w:rsidR="00EC070A" w:rsidRPr="00F424BD">
        <w:rPr>
          <w:b/>
          <w:sz w:val="24"/>
          <w:szCs w:val="24"/>
        </w:rPr>
        <w:t xml:space="preserve"> </w:t>
      </w:r>
      <w:r w:rsidRPr="00F424BD">
        <w:rPr>
          <w:b/>
          <w:sz w:val="24"/>
          <w:szCs w:val="24"/>
        </w:rPr>
        <w:t>sınavları yapılacaktır.</w:t>
      </w: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) </w:t>
      </w:r>
      <w:r>
        <w:rPr>
          <w:b/>
          <w:sz w:val="24"/>
          <w:szCs w:val="24"/>
        </w:rPr>
        <w:tab/>
      </w:r>
    </w:p>
    <w:p w:rsidR="0019764C" w:rsidRDefault="0019764C" w:rsidP="0019764C">
      <w:pPr>
        <w:jc w:val="both"/>
        <w:rPr>
          <w:b/>
          <w:sz w:val="24"/>
          <w:szCs w:val="24"/>
          <w:u w:val="single"/>
        </w:rPr>
      </w:pPr>
    </w:p>
    <w:p w:rsidR="0019764C" w:rsidRPr="001A05EF" w:rsidRDefault="0019764C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SINAV </w:t>
      </w:r>
      <w:proofErr w:type="gramStart"/>
      <w:r>
        <w:rPr>
          <w:b/>
          <w:sz w:val="24"/>
          <w:szCs w:val="24"/>
          <w:u w:val="single"/>
        </w:rPr>
        <w:t>TARİHİ</w:t>
      </w:r>
      <w:r w:rsidRPr="001A05EF">
        <w:rPr>
          <w:b/>
          <w:sz w:val="24"/>
          <w:szCs w:val="24"/>
        </w:rPr>
        <w:t xml:space="preserve">        </w:t>
      </w:r>
      <w:r w:rsidR="004259AE">
        <w:rPr>
          <w:b/>
          <w:sz w:val="24"/>
          <w:szCs w:val="24"/>
        </w:rPr>
        <w:t xml:space="preserve"> </w:t>
      </w:r>
      <w:r w:rsidRPr="001A05EF">
        <w:rPr>
          <w:b/>
          <w:sz w:val="24"/>
          <w:szCs w:val="24"/>
          <w:u w:val="single"/>
        </w:rPr>
        <w:t>SINAV</w:t>
      </w:r>
      <w:proofErr w:type="gramEnd"/>
      <w:r w:rsidRPr="001A05EF">
        <w:rPr>
          <w:b/>
          <w:sz w:val="24"/>
          <w:szCs w:val="24"/>
          <w:u w:val="single"/>
        </w:rPr>
        <w:t xml:space="preserve"> YERLERİ</w:t>
      </w:r>
      <w:r>
        <w:rPr>
          <w:b/>
          <w:sz w:val="24"/>
          <w:szCs w:val="24"/>
        </w:rPr>
        <w:t xml:space="preserve"> </w:t>
      </w:r>
      <w:r w:rsidRPr="001A05EF">
        <w:rPr>
          <w:b/>
          <w:sz w:val="24"/>
          <w:szCs w:val="24"/>
        </w:rPr>
        <w:t xml:space="preserve">   </w:t>
      </w:r>
      <w:r w:rsidRPr="001A05EF">
        <w:rPr>
          <w:b/>
          <w:sz w:val="24"/>
          <w:szCs w:val="24"/>
          <w:u w:val="single"/>
        </w:rPr>
        <w:t>SINAVIN YAPILACAĞI SALON</w:t>
      </w:r>
    </w:p>
    <w:p w:rsidR="00DB603A" w:rsidRPr="00B846B1" w:rsidRDefault="00B846B1" w:rsidP="006D2E81">
      <w:pPr>
        <w:rPr>
          <w:b/>
        </w:rPr>
      </w:pPr>
      <w:r>
        <w:rPr>
          <w:b/>
        </w:rPr>
        <w:tab/>
      </w:r>
    </w:p>
    <w:p w:rsidR="0019764C" w:rsidRPr="00B846B1" w:rsidRDefault="00EC070A" w:rsidP="00EC070A">
      <w:pPr>
        <w:rPr>
          <w:b/>
          <w:color w:val="000000"/>
        </w:rPr>
      </w:pPr>
      <w:r>
        <w:rPr>
          <w:b/>
          <w:color w:val="000000"/>
        </w:rPr>
        <w:t xml:space="preserve">03 Temmuz 2018             </w:t>
      </w:r>
      <w:r w:rsidR="0019764C" w:rsidRPr="00B846B1">
        <w:rPr>
          <w:b/>
          <w:color w:val="000000"/>
        </w:rPr>
        <w:t>ANTALYA</w:t>
      </w:r>
      <w:r w:rsidR="0019764C" w:rsidRPr="00B846B1">
        <w:rPr>
          <w:b/>
          <w:color w:val="000000"/>
        </w:rPr>
        <w:tab/>
        <w:t xml:space="preserve">    </w:t>
      </w:r>
      <w:r w:rsidR="00DB603A" w:rsidRPr="00B846B1">
        <w:rPr>
          <w:b/>
          <w:color w:val="000000"/>
        </w:rPr>
        <w:tab/>
      </w:r>
      <w:proofErr w:type="spellStart"/>
      <w:r w:rsidR="007C7F76" w:rsidRPr="00B846B1">
        <w:rPr>
          <w:b/>
          <w:color w:val="000000"/>
        </w:rPr>
        <w:t>ANTALYA</w:t>
      </w:r>
      <w:proofErr w:type="spellEnd"/>
      <w:r w:rsidR="007C7F76" w:rsidRPr="00B846B1">
        <w:rPr>
          <w:b/>
          <w:color w:val="000000"/>
        </w:rPr>
        <w:t xml:space="preserve"> SPOR SALONU</w:t>
      </w:r>
    </w:p>
    <w:p w:rsidR="00B846B1" w:rsidRPr="00B846B1" w:rsidRDefault="008D2383" w:rsidP="00B846B1">
      <w:pPr>
        <w:ind w:left="1416" w:firstLine="708"/>
        <w:rPr>
          <w:b/>
          <w:color w:val="000000"/>
        </w:rPr>
      </w:pPr>
      <w:r>
        <w:rPr>
          <w:b/>
          <w:color w:val="000000"/>
        </w:rPr>
        <w:t>DİYARBAKIR</w:t>
      </w:r>
      <w:r>
        <w:rPr>
          <w:b/>
          <w:color w:val="000000"/>
        </w:rPr>
        <w:tab/>
        <w:t xml:space="preserve">              </w:t>
      </w:r>
      <w:r w:rsidR="00B846B1" w:rsidRPr="00B846B1">
        <w:rPr>
          <w:b/>
          <w:color w:val="000000"/>
        </w:rPr>
        <w:t xml:space="preserve">BÜYÜKŞEHİR </w:t>
      </w:r>
      <w:proofErr w:type="gramStart"/>
      <w:r w:rsidR="00B846B1" w:rsidRPr="00B846B1">
        <w:rPr>
          <w:b/>
          <w:color w:val="000000"/>
        </w:rPr>
        <w:t>BELD.TALAYTEPE</w:t>
      </w:r>
      <w:proofErr w:type="gramEnd"/>
      <w:r w:rsidR="00B846B1" w:rsidRPr="00B846B1">
        <w:rPr>
          <w:b/>
          <w:color w:val="000000"/>
        </w:rPr>
        <w:t xml:space="preserve"> SPOR SALONU</w:t>
      </w:r>
    </w:p>
    <w:p w:rsidR="00DB603A" w:rsidRDefault="004259AE" w:rsidP="004259AE">
      <w:pPr>
        <w:rPr>
          <w:b/>
          <w:color w:val="000000"/>
        </w:rPr>
      </w:pPr>
      <w:r w:rsidRPr="00B846B1">
        <w:rPr>
          <w:b/>
          <w:color w:val="000000"/>
        </w:rPr>
        <w:t xml:space="preserve">                                     </w:t>
      </w:r>
      <w:r w:rsidR="00B846B1">
        <w:rPr>
          <w:b/>
          <w:color w:val="000000"/>
        </w:rPr>
        <w:tab/>
      </w:r>
      <w:r w:rsidR="00DB603A" w:rsidRPr="00B846B1">
        <w:rPr>
          <w:b/>
          <w:color w:val="000000"/>
        </w:rPr>
        <w:t>ERZURUM</w:t>
      </w:r>
      <w:r w:rsidR="00DB603A" w:rsidRPr="00B846B1">
        <w:rPr>
          <w:b/>
          <w:color w:val="000000"/>
        </w:rPr>
        <w:tab/>
      </w:r>
      <w:r w:rsidR="00DB603A" w:rsidRPr="00B846B1">
        <w:rPr>
          <w:b/>
          <w:color w:val="000000"/>
        </w:rPr>
        <w:tab/>
        <w:t>YAKUTİYE SPOR SALONU</w:t>
      </w:r>
    </w:p>
    <w:p w:rsidR="00EC070A" w:rsidRPr="00B846B1" w:rsidRDefault="00EC070A" w:rsidP="004259AE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MERSİN</w:t>
      </w:r>
      <w:r w:rsidR="008D2383">
        <w:rPr>
          <w:b/>
          <w:color w:val="000000"/>
        </w:rPr>
        <w:tab/>
      </w:r>
      <w:r w:rsidR="008D2383">
        <w:rPr>
          <w:b/>
          <w:color w:val="000000"/>
        </w:rPr>
        <w:tab/>
        <w:t xml:space="preserve"> EDİP BUR</w:t>
      </w:r>
      <w:r w:rsidR="00127069">
        <w:rPr>
          <w:b/>
          <w:color w:val="000000"/>
        </w:rPr>
        <w:t>H</w:t>
      </w:r>
      <w:r w:rsidR="008D2383">
        <w:rPr>
          <w:b/>
          <w:color w:val="000000"/>
        </w:rPr>
        <w:t>AN SPOR SALONU</w:t>
      </w:r>
    </w:p>
    <w:p w:rsidR="00DB603A" w:rsidRPr="004259AE" w:rsidRDefault="007C7F76" w:rsidP="00B846B1">
      <w:pPr>
        <w:ind w:left="1416" w:firstLine="708"/>
        <w:rPr>
          <w:b/>
          <w:sz w:val="22"/>
          <w:szCs w:val="22"/>
        </w:rPr>
      </w:pPr>
      <w:r w:rsidRPr="00B846B1">
        <w:rPr>
          <w:b/>
          <w:color w:val="000000"/>
        </w:rPr>
        <w:t>ORDU</w:t>
      </w:r>
      <w:r w:rsidRPr="00B846B1">
        <w:rPr>
          <w:b/>
          <w:color w:val="000000"/>
        </w:rPr>
        <w:tab/>
        <w:t xml:space="preserve"> </w:t>
      </w:r>
      <w:r w:rsidR="004259AE" w:rsidRPr="00B846B1">
        <w:rPr>
          <w:b/>
          <w:color w:val="000000"/>
        </w:rPr>
        <w:t xml:space="preserve">            </w:t>
      </w:r>
      <w:r w:rsidR="00B846B1">
        <w:rPr>
          <w:b/>
          <w:color w:val="000000"/>
        </w:rPr>
        <w:tab/>
      </w:r>
      <w:r w:rsidR="00B846B1">
        <w:rPr>
          <w:b/>
          <w:color w:val="000000"/>
        </w:rPr>
        <w:tab/>
      </w:r>
      <w:r w:rsidR="00F424BD">
        <w:rPr>
          <w:b/>
          <w:color w:val="000000"/>
        </w:rPr>
        <w:t xml:space="preserve"> </w:t>
      </w:r>
      <w:r w:rsidRPr="00B846B1">
        <w:rPr>
          <w:b/>
          <w:color w:val="000000"/>
        </w:rPr>
        <w:t xml:space="preserve">BAŞPEHLİVAN </w:t>
      </w:r>
      <w:r w:rsidR="00FF08D8" w:rsidRPr="00B846B1">
        <w:rPr>
          <w:b/>
          <w:color w:val="000000"/>
        </w:rPr>
        <w:t>RECEP KARA SPOR SALONU</w:t>
      </w:r>
      <w:r w:rsidR="00B846B1">
        <w:rPr>
          <w:b/>
          <w:color w:val="000000"/>
          <w:sz w:val="22"/>
          <w:szCs w:val="22"/>
        </w:rPr>
        <w:t xml:space="preserve">         </w:t>
      </w:r>
      <w:r w:rsidR="00DB603A" w:rsidRPr="004259AE">
        <w:rPr>
          <w:b/>
          <w:color w:val="000000"/>
          <w:sz w:val="22"/>
          <w:szCs w:val="22"/>
        </w:rPr>
        <w:tab/>
      </w:r>
    </w:p>
    <w:p w:rsidR="0019764C" w:rsidRDefault="0019764C" w:rsidP="0019764C">
      <w:pPr>
        <w:tabs>
          <w:tab w:val="left" w:pos="3086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b/>
          <w:sz w:val="24"/>
          <w:szCs w:val="24"/>
        </w:rPr>
        <w:t xml:space="preserve">                                                </w:t>
      </w:r>
    </w:p>
    <w:p w:rsidR="0019764C" w:rsidRDefault="0019764C" w:rsidP="0019764C">
      <w:pPr>
        <w:tabs>
          <w:tab w:val="left" w:pos="308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B ) </w:t>
      </w:r>
      <w:r>
        <w:rPr>
          <w:sz w:val="24"/>
          <w:szCs w:val="24"/>
        </w:rPr>
        <w:t xml:space="preserve">Aşağıda belirtilen yer ve tarihte </w:t>
      </w:r>
      <w:proofErr w:type="spellStart"/>
      <w:r>
        <w:rPr>
          <w:sz w:val="24"/>
          <w:szCs w:val="24"/>
        </w:rPr>
        <w:t>Gıp’tan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>/ 1.</w:t>
      </w:r>
      <w:proofErr w:type="gramStart"/>
      <w:r>
        <w:rPr>
          <w:sz w:val="24"/>
          <w:szCs w:val="24"/>
        </w:rPr>
        <w:t>Dan’a , 1</w:t>
      </w:r>
      <w:proofErr w:type="gramEnd"/>
      <w:r>
        <w:rPr>
          <w:sz w:val="24"/>
          <w:szCs w:val="24"/>
        </w:rPr>
        <w:t>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2.Dan/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3. Dan/Pum’a,3.Dan/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4.Dan/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4.Dan’dan 5.Dan’a, geçiş sınavları yapılacaktır.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SINAVIN YAPILACAĞI SALON</w:t>
      </w: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593332" w:rsidP="0019764C">
      <w:pPr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03-04 Temmuz 2018</w:t>
      </w:r>
      <w:r w:rsidR="0019764C">
        <w:rPr>
          <w:b/>
          <w:sz w:val="24"/>
          <w:szCs w:val="24"/>
        </w:rPr>
        <w:t xml:space="preserve">                   </w:t>
      </w:r>
      <w:r w:rsidR="0019764C">
        <w:rPr>
          <w:b/>
          <w:color w:val="000000"/>
          <w:sz w:val="24"/>
          <w:szCs w:val="24"/>
        </w:rPr>
        <w:t>İSTANBUL</w:t>
      </w:r>
      <w:r w:rsidR="0019764C">
        <w:rPr>
          <w:b/>
          <w:color w:val="000000"/>
          <w:sz w:val="24"/>
          <w:szCs w:val="24"/>
        </w:rPr>
        <w:tab/>
        <w:t>SARIYER SPOR SALONU</w:t>
      </w:r>
    </w:p>
    <w:p w:rsidR="0019764C" w:rsidRPr="003218AA" w:rsidRDefault="00593332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03-04 Temmuz 2018</w:t>
      </w:r>
      <w:r w:rsidR="0019764C">
        <w:rPr>
          <w:b/>
          <w:sz w:val="24"/>
          <w:szCs w:val="24"/>
        </w:rPr>
        <w:t xml:space="preserve">     </w:t>
      </w:r>
      <w:r w:rsidR="0019764C">
        <w:rPr>
          <w:sz w:val="24"/>
          <w:szCs w:val="24"/>
        </w:rPr>
        <w:tab/>
        <w:t xml:space="preserve">      </w:t>
      </w:r>
      <w:r w:rsidR="00FF08D8">
        <w:rPr>
          <w:b/>
          <w:sz w:val="24"/>
          <w:szCs w:val="24"/>
        </w:rPr>
        <w:t>MANİSA</w:t>
      </w:r>
      <w:r w:rsidR="0019764C">
        <w:rPr>
          <w:sz w:val="24"/>
          <w:szCs w:val="24"/>
        </w:rPr>
        <w:t xml:space="preserve">  </w:t>
      </w:r>
      <w:r w:rsidR="0019764C">
        <w:rPr>
          <w:sz w:val="24"/>
          <w:szCs w:val="24"/>
        </w:rPr>
        <w:tab/>
      </w:r>
      <w:r w:rsidR="00FF08D8">
        <w:rPr>
          <w:b/>
          <w:sz w:val="22"/>
          <w:szCs w:val="22"/>
        </w:rPr>
        <w:t>ATATÜRK SPOR SALONU</w:t>
      </w:r>
      <w:r w:rsidR="0019764C" w:rsidRPr="003218AA">
        <w:rPr>
          <w:b/>
          <w:sz w:val="24"/>
          <w:szCs w:val="24"/>
        </w:rPr>
        <w:tab/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>
        <w:rPr>
          <w:sz w:val="24"/>
          <w:szCs w:val="24"/>
        </w:rPr>
        <w:t xml:space="preserve">Aşağıda belirtilen yer ve tarihte </w:t>
      </w:r>
      <w:proofErr w:type="spellStart"/>
      <w:r>
        <w:rPr>
          <w:sz w:val="24"/>
          <w:szCs w:val="24"/>
        </w:rPr>
        <w:t>Gıp’tan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>/ 1.</w:t>
      </w:r>
      <w:proofErr w:type="gramStart"/>
      <w:r>
        <w:rPr>
          <w:sz w:val="24"/>
          <w:szCs w:val="24"/>
        </w:rPr>
        <w:t>Dan’a , 1</w:t>
      </w:r>
      <w:proofErr w:type="gramEnd"/>
      <w:r>
        <w:rPr>
          <w:sz w:val="24"/>
          <w:szCs w:val="24"/>
        </w:rPr>
        <w:t>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2.Dan/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3. 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3.Dan’/ 4.Dan’a,</w:t>
      </w:r>
      <w:r w:rsidR="00A82F18">
        <w:rPr>
          <w:sz w:val="24"/>
          <w:szCs w:val="24"/>
        </w:rPr>
        <w:t xml:space="preserve"> 4.Dan’dan 5.Dan’a,</w:t>
      </w:r>
      <w:r>
        <w:rPr>
          <w:sz w:val="24"/>
          <w:szCs w:val="24"/>
        </w:rPr>
        <w:t>geçiş sınavları yapılacaktır.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SINAVIN YAPILACAĞI SALON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593332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03-04</w:t>
      </w:r>
      <w:r w:rsidR="0019764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Temmuz 2018</w:t>
      </w:r>
      <w:r w:rsidR="0019764C">
        <w:rPr>
          <w:b/>
          <w:sz w:val="24"/>
          <w:szCs w:val="24"/>
        </w:rPr>
        <w:t xml:space="preserve">     </w:t>
      </w:r>
      <w:r w:rsidR="0019764C">
        <w:rPr>
          <w:b/>
          <w:sz w:val="24"/>
          <w:szCs w:val="24"/>
        </w:rPr>
        <w:tab/>
        <w:t xml:space="preserve">      ANKARA</w:t>
      </w:r>
      <w:r w:rsidR="0019764C">
        <w:rPr>
          <w:b/>
          <w:sz w:val="24"/>
          <w:szCs w:val="24"/>
        </w:rPr>
        <w:tab/>
      </w:r>
      <w:r w:rsidR="0019764C">
        <w:rPr>
          <w:b/>
          <w:sz w:val="24"/>
          <w:szCs w:val="24"/>
        </w:rPr>
        <w:tab/>
        <w:t>İSMET IRAZ SPOR SALONU</w:t>
      </w: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3-</w:t>
      </w:r>
      <w:r>
        <w:rPr>
          <w:sz w:val="24"/>
          <w:szCs w:val="24"/>
        </w:rPr>
        <w:t>Kuşak derecelerinde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bekleme sürelerini dolduran sporcular sınava girebileceklerdir.          </w:t>
      </w:r>
      <w:r>
        <w:rPr>
          <w:b/>
          <w:sz w:val="24"/>
          <w:szCs w:val="24"/>
        </w:rPr>
        <w:t>( Süresi dolmayanlar sınava alınmayacaktır.)</w:t>
      </w: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  <w:u w:val="single"/>
        </w:rPr>
      </w:pPr>
    </w:p>
    <w:p w:rsidR="0019764C" w:rsidRDefault="0019764C" w:rsidP="0019764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BEKLEME SÜRELERİ     </w:t>
      </w:r>
    </w:p>
    <w:p w:rsidR="0019764C" w:rsidRDefault="0019764C" w:rsidP="0019764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>a)- 1.Gıp/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1.Dan/</w:t>
      </w:r>
      <w:proofErr w:type="spellStart"/>
      <w:proofErr w:type="gram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 geçiş</w:t>
      </w:r>
      <w:proofErr w:type="gram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:   6 Ay 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 xml:space="preserve"> </w:t>
      </w:r>
      <w:r w:rsidR="00CD7408">
        <w:rPr>
          <w:sz w:val="24"/>
          <w:szCs w:val="24"/>
        </w:rPr>
        <w:t>(04 Ocak 2018</w:t>
      </w:r>
      <w:r>
        <w:rPr>
          <w:sz w:val="24"/>
          <w:szCs w:val="24"/>
        </w:rPr>
        <w:t xml:space="preserve"> tarihinden önce 1 </w:t>
      </w:r>
      <w:proofErr w:type="spellStart"/>
      <w:r>
        <w:rPr>
          <w:sz w:val="24"/>
          <w:szCs w:val="24"/>
        </w:rPr>
        <w:t>Gıp</w:t>
      </w:r>
      <w:proofErr w:type="spellEnd"/>
      <w:r>
        <w:rPr>
          <w:sz w:val="24"/>
          <w:szCs w:val="24"/>
        </w:rPr>
        <w:t xml:space="preserve"> derecesi alanlar)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>b)-1.Dan/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geçiş   </w:t>
      </w:r>
      <w:r>
        <w:rPr>
          <w:sz w:val="24"/>
          <w:szCs w:val="24"/>
        </w:rPr>
        <w:tab/>
        <w:t>:   1 Yıl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="00CD7408">
        <w:rPr>
          <w:sz w:val="24"/>
          <w:szCs w:val="24"/>
        </w:rPr>
        <w:t xml:space="preserve">(04 Temmuz </w:t>
      </w:r>
      <w:proofErr w:type="gramStart"/>
      <w:r w:rsidR="00CD7408">
        <w:rPr>
          <w:sz w:val="24"/>
          <w:szCs w:val="24"/>
        </w:rPr>
        <w:t>2017</w:t>
      </w:r>
      <w:r>
        <w:rPr>
          <w:sz w:val="24"/>
          <w:szCs w:val="24"/>
        </w:rPr>
        <w:t xml:space="preserve">  tarihinden</w:t>
      </w:r>
      <w:proofErr w:type="gramEnd"/>
      <w:r>
        <w:rPr>
          <w:sz w:val="24"/>
          <w:szCs w:val="24"/>
        </w:rPr>
        <w:t xml:space="preserve"> önce 1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alanlar)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c)-2.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3.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geçiş</w:t>
      </w:r>
      <w:r>
        <w:rPr>
          <w:sz w:val="24"/>
          <w:szCs w:val="24"/>
        </w:rPr>
        <w:tab/>
        <w:t>:   2 Yıl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 w:rsidR="00CD7408">
        <w:rPr>
          <w:sz w:val="24"/>
          <w:szCs w:val="24"/>
        </w:rPr>
        <w:t>(04</w:t>
      </w:r>
      <w:r>
        <w:rPr>
          <w:sz w:val="24"/>
          <w:szCs w:val="24"/>
        </w:rPr>
        <w:t xml:space="preserve"> Temmuz </w:t>
      </w:r>
      <w:r w:rsidR="00CD7408">
        <w:rPr>
          <w:sz w:val="24"/>
          <w:szCs w:val="24"/>
        </w:rPr>
        <w:t>2016</w:t>
      </w:r>
      <w:r>
        <w:rPr>
          <w:sz w:val="24"/>
          <w:szCs w:val="24"/>
        </w:rPr>
        <w:t>) tarihinden önce 2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</w:t>
      </w:r>
      <w:proofErr w:type="gramStart"/>
      <w:r>
        <w:rPr>
          <w:sz w:val="24"/>
          <w:szCs w:val="24"/>
        </w:rPr>
        <w:t>)</w:t>
      </w:r>
      <w:proofErr w:type="gramEnd"/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d)-3. </w:t>
      </w:r>
      <w:r w:rsidR="007033BF">
        <w:rPr>
          <w:sz w:val="24"/>
          <w:szCs w:val="24"/>
        </w:rPr>
        <w:t xml:space="preserve">Dan/ </w:t>
      </w:r>
      <w:proofErr w:type="spellStart"/>
      <w:r w:rsidR="007033BF">
        <w:rPr>
          <w:sz w:val="24"/>
          <w:szCs w:val="24"/>
        </w:rPr>
        <w:t>Pum</w:t>
      </w:r>
      <w:proofErr w:type="spellEnd"/>
      <w:r w:rsidR="007033BF">
        <w:rPr>
          <w:sz w:val="24"/>
          <w:szCs w:val="24"/>
        </w:rPr>
        <w:t xml:space="preserve"> dan 4. </w:t>
      </w:r>
      <w:proofErr w:type="gramStart"/>
      <w:r w:rsidR="007033BF">
        <w:rPr>
          <w:sz w:val="24"/>
          <w:szCs w:val="24"/>
        </w:rPr>
        <w:t>Dan</w:t>
      </w:r>
      <w:proofErr w:type="gramEnd"/>
      <w:r w:rsidR="007033BF">
        <w:rPr>
          <w:sz w:val="24"/>
          <w:szCs w:val="24"/>
        </w:rPr>
        <w:t xml:space="preserve">  geçiş</w:t>
      </w:r>
      <w:r w:rsidR="007033BF">
        <w:rPr>
          <w:sz w:val="24"/>
          <w:szCs w:val="24"/>
        </w:rPr>
        <w:tab/>
      </w:r>
      <w:r w:rsidR="007033BF">
        <w:rPr>
          <w:sz w:val="24"/>
          <w:szCs w:val="24"/>
        </w:rPr>
        <w:tab/>
        <w:t xml:space="preserve">:  </w:t>
      </w:r>
      <w:r>
        <w:rPr>
          <w:sz w:val="24"/>
          <w:szCs w:val="24"/>
        </w:rPr>
        <w:t xml:space="preserve">3 Yıl 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="00CD7408">
        <w:rPr>
          <w:sz w:val="24"/>
          <w:szCs w:val="24"/>
        </w:rPr>
        <w:t>(04</w:t>
      </w:r>
      <w:r>
        <w:rPr>
          <w:sz w:val="24"/>
          <w:szCs w:val="24"/>
        </w:rPr>
        <w:t xml:space="preserve"> Temmuz </w:t>
      </w:r>
      <w:proofErr w:type="gramStart"/>
      <w:r>
        <w:rPr>
          <w:sz w:val="24"/>
          <w:szCs w:val="24"/>
        </w:rPr>
        <w:t>201</w:t>
      </w:r>
      <w:r w:rsidR="00CD7408">
        <w:rPr>
          <w:sz w:val="24"/>
          <w:szCs w:val="24"/>
        </w:rPr>
        <w:t>5</w:t>
      </w:r>
      <w:r>
        <w:rPr>
          <w:sz w:val="24"/>
          <w:szCs w:val="24"/>
        </w:rPr>
        <w:t xml:space="preserve">  tarihinden</w:t>
      </w:r>
      <w:proofErr w:type="gramEnd"/>
      <w:r>
        <w:rPr>
          <w:sz w:val="24"/>
          <w:szCs w:val="24"/>
        </w:rPr>
        <w:t xml:space="preserve"> önce 3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 )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>e)-4.Dan’ dan 5.Dan’a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:4 Yıl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(0</w:t>
      </w:r>
      <w:r w:rsidR="0018787B">
        <w:rPr>
          <w:sz w:val="24"/>
          <w:szCs w:val="24"/>
        </w:rPr>
        <w:t>4</w:t>
      </w:r>
      <w:bookmarkStart w:id="0" w:name="_GoBack"/>
      <w:bookmarkEnd w:id="0"/>
      <w:r w:rsidR="00CD7408">
        <w:rPr>
          <w:sz w:val="24"/>
          <w:szCs w:val="24"/>
        </w:rPr>
        <w:t xml:space="preserve"> Temmuz 2014</w:t>
      </w:r>
      <w:r>
        <w:rPr>
          <w:sz w:val="24"/>
          <w:szCs w:val="24"/>
        </w:rPr>
        <w:t xml:space="preserve"> tarihinden önce 4 Dan  derecesi alanlar )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NOT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Sınav tarihlerinde kuşak derecelerindeki bekleme sürelerinde adaylara 10 gün tolerans tanınacaktır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/>
    <w:p w:rsidR="00CD7408" w:rsidRDefault="00CD7408" w:rsidP="0019764C"/>
    <w:p w:rsidR="00CD7408" w:rsidRDefault="00CD7408" w:rsidP="0019764C"/>
    <w:p w:rsidR="007033BF" w:rsidRDefault="007033BF" w:rsidP="0019764C"/>
    <w:p w:rsidR="00CD7408" w:rsidRDefault="00CD7408" w:rsidP="0019764C"/>
    <w:p w:rsidR="0019764C" w:rsidRDefault="0019764C" w:rsidP="0019764C"/>
    <w:p w:rsidR="0019764C" w:rsidRDefault="0019764C" w:rsidP="0019764C">
      <w:pPr>
        <w:pStyle w:val="Balk3"/>
        <w:numPr>
          <w:ilvl w:val="0"/>
          <w:numId w:val="0"/>
        </w:numPr>
        <w:ind w:left="2124"/>
        <w:rPr>
          <w:szCs w:val="24"/>
        </w:rPr>
      </w:pPr>
      <w:proofErr w:type="spellStart"/>
      <w:r>
        <w:rPr>
          <w:szCs w:val="24"/>
        </w:rPr>
        <w:t>Pum</w:t>
      </w:r>
      <w:proofErr w:type="spellEnd"/>
      <w:r>
        <w:rPr>
          <w:szCs w:val="24"/>
        </w:rPr>
        <w:t xml:space="preserve"> ve </w:t>
      </w:r>
      <w:proofErr w:type="gramStart"/>
      <w:r>
        <w:rPr>
          <w:szCs w:val="24"/>
        </w:rPr>
        <w:t>Dan</w:t>
      </w:r>
      <w:proofErr w:type="gramEnd"/>
      <w:r>
        <w:rPr>
          <w:szCs w:val="24"/>
        </w:rPr>
        <w:t xml:space="preserve"> Sınavlarının Süreleri ve Yaş Sınırları</w:t>
      </w:r>
    </w:p>
    <w:p w:rsidR="0019764C" w:rsidRDefault="0019764C" w:rsidP="0019764C">
      <w:pPr>
        <w:rPr>
          <w:sz w:val="24"/>
          <w:szCs w:val="24"/>
        </w:rPr>
      </w:pPr>
    </w:p>
    <w:p w:rsidR="0019764C" w:rsidRDefault="0019764C" w:rsidP="0019764C">
      <w:pPr>
        <w:rPr>
          <w:sz w:val="24"/>
          <w:szCs w:val="24"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656"/>
        <w:gridCol w:w="2303"/>
        <w:gridCol w:w="2313"/>
      </w:tblGrid>
      <w:tr w:rsidR="0019764C" w:rsidTr="007033BF">
        <w:trPr>
          <w:cantSplit/>
          <w:trHeight w:val="438"/>
        </w:trPr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 /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SINAV İÇİN GEREKLİ EN AZ SÜRE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19764C" w:rsidRDefault="0019764C" w:rsidP="00CC49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YÜKSELME İÇİN YAŞ SINIRLARI</w:t>
            </w:r>
          </w:p>
        </w:tc>
      </w:tr>
      <w:tr w:rsidR="0019764C" w:rsidTr="007033BF">
        <w:trPr>
          <w:cantSplit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DAN’ DAN BAŞLAMA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PUM’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BAŞLAMA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Pum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1.Pum’ dan 2.Pum’a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2.Pum’ dan 3.Pum’a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1.Dan’ dan 2.Dan’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2.Dan’ dan 3.Dan’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3.Dan’ dan 4.Dan’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</w:tr>
      <w:tr w:rsidR="0019764C" w:rsidTr="007033BF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4.Dan’ dan 5 </w:t>
            </w:r>
            <w:proofErr w:type="spellStart"/>
            <w:r>
              <w:rPr>
                <w:b/>
                <w:bCs/>
                <w:sz w:val="24"/>
                <w:szCs w:val="24"/>
              </w:rPr>
              <w:t>Dan’a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 yaş ve üzeri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64C" w:rsidRDefault="0019764C" w:rsidP="00CC493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yaş ve üzeri</w:t>
            </w:r>
          </w:p>
        </w:tc>
      </w:tr>
    </w:tbl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7033BF" w:rsidRDefault="007033BF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Not:</w:t>
      </w:r>
    </w:p>
    <w:p w:rsidR="0019764C" w:rsidRDefault="0019764C" w:rsidP="0019764C">
      <w:pPr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a)</w:t>
      </w:r>
      <w:r w:rsidR="00A82F18">
        <w:rPr>
          <w:sz w:val="24"/>
          <w:szCs w:val="24"/>
        </w:rPr>
        <w:t xml:space="preserve"> 2003</w:t>
      </w:r>
      <w:r>
        <w:rPr>
          <w:sz w:val="24"/>
          <w:szCs w:val="24"/>
        </w:rPr>
        <w:t xml:space="preserve"> doğum tarihli 1.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derecesine sahip sporcular 15 yaşını doldurduklarında bir dilekçe ile Federasyona başvurmaları halinde 1.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kuşak derecesine terfi </w:t>
      </w:r>
      <w:proofErr w:type="spellStart"/>
      <w:r>
        <w:rPr>
          <w:sz w:val="24"/>
          <w:szCs w:val="24"/>
        </w:rPr>
        <w:t>edeceklerdir.Bu</w:t>
      </w:r>
      <w:proofErr w:type="spellEnd"/>
      <w:r>
        <w:rPr>
          <w:sz w:val="24"/>
          <w:szCs w:val="24"/>
        </w:rPr>
        <w:t xml:space="preserve"> durumda olan sporcular 1. Dan derecesine terfilerinin yapılmasına müteakip 2. Dan sınavına girebilmeleri için 1 yıl bekleme sürelerini doldurmaları gerekmektedir.</w:t>
      </w:r>
    </w:p>
    <w:p w:rsidR="0019764C" w:rsidRDefault="0019764C" w:rsidP="0019764C">
      <w:pPr>
        <w:ind w:firstLine="708"/>
        <w:jc w:val="both"/>
        <w:rPr>
          <w:b/>
          <w:sz w:val="24"/>
          <w:szCs w:val="24"/>
        </w:rPr>
      </w:pPr>
    </w:p>
    <w:p w:rsidR="0019764C" w:rsidRDefault="0019764C" w:rsidP="0019764C">
      <w:pPr>
        <w:ind w:firstLine="708"/>
        <w:jc w:val="both"/>
        <w:rPr>
          <w:b/>
          <w:sz w:val="24"/>
          <w:szCs w:val="24"/>
        </w:rPr>
      </w:pPr>
    </w:p>
    <w:p w:rsidR="0019764C" w:rsidRDefault="00A82F18" w:rsidP="0019764C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1. </w:t>
      </w:r>
      <w:proofErr w:type="spellStart"/>
      <w:r>
        <w:rPr>
          <w:b/>
          <w:sz w:val="24"/>
          <w:szCs w:val="24"/>
        </w:rPr>
        <w:t>Pum</w:t>
      </w:r>
      <w:proofErr w:type="spellEnd"/>
      <w:r>
        <w:rPr>
          <w:b/>
          <w:sz w:val="24"/>
          <w:szCs w:val="24"/>
        </w:rPr>
        <w:t xml:space="preserve"> derecesine sahip 2003</w:t>
      </w:r>
      <w:r w:rsidR="0019764C">
        <w:rPr>
          <w:b/>
          <w:sz w:val="24"/>
          <w:szCs w:val="24"/>
        </w:rPr>
        <w:t xml:space="preserve"> ve da</w:t>
      </w:r>
      <w:r>
        <w:rPr>
          <w:b/>
          <w:sz w:val="24"/>
          <w:szCs w:val="24"/>
        </w:rPr>
        <w:t>ha yukarı doğum tarihli olup; 04 Temmuz 2003-2004-2005-2006-2007</w:t>
      </w:r>
      <w:r w:rsidR="0019764C">
        <w:rPr>
          <w:b/>
          <w:sz w:val="24"/>
          <w:szCs w:val="24"/>
        </w:rPr>
        <w:t>) sporcular 2.Pum sınavına tabloda belirtilen bekleme sürelerini doldurmaları halinde katılabilirler.</w:t>
      </w:r>
    </w:p>
    <w:p w:rsidR="0019764C" w:rsidRDefault="0019764C" w:rsidP="0019764C">
      <w:pPr>
        <w:ind w:firstLine="708"/>
        <w:jc w:val="both"/>
        <w:rPr>
          <w:sz w:val="24"/>
          <w:szCs w:val="24"/>
        </w:rPr>
      </w:pPr>
    </w:p>
    <w:p w:rsidR="0019764C" w:rsidRDefault="0019764C" w:rsidP="0019764C">
      <w:pPr>
        <w:ind w:firstLine="708"/>
        <w:jc w:val="both"/>
        <w:rPr>
          <w:sz w:val="24"/>
          <w:szCs w:val="24"/>
        </w:rPr>
      </w:pPr>
    </w:p>
    <w:p w:rsidR="0019764C" w:rsidRDefault="0019764C" w:rsidP="0019764C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c)</w:t>
      </w:r>
      <w:r w:rsidR="00A82F18">
        <w:rPr>
          <w:sz w:val="24"/>
          <w:szCs w:val="24"/>
        </w:rPr>
        <w:t>2002</w:t>
      </w:r>
      <w:r>
        <w:rPr>
          <w:sz w:val="24"/>
          <w:szCs w:val="24"/>
        </w:rPr>
        <w:t xml:space="preserve"> doğum tarihli olup da 15 yaşını dolduran 1.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derecesine sahip sporcular siyah kuşak 2.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derecesine katılabilirler. 1.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derecesine terfilerinin yapılmasına müteakip 2. Dan sınavına girebilmeleri için 1 yıl bekleme sürelerini doldurmaları gerekmektedir</w:t>
      </w:r>
    </w:p>
    <w:p w:rsidR="0019764C" w:rsidRDefault="0019764C" w:rsidP="0019764C">
      <w:pPr>
        <w:ind w:firstLine="708"/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ind w:firstLine="708"/>
        <w:jc w:val="both"/>
        <w:rPr>
          <w:b/>
          <w:bCs/>
          <w:sz w:val="24"/>
          <w:szCs w:val="24"/>
        </w:rPr>
      </w:pPr>
    </w:p>
    <w:p w:rsidR="0019764C" w:rsidRDefault="0019764C" w:rsidP="0019764C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d) 18.05.2005 tarih ve 90 sayılı karar uyarınca Federasyonumuz Siyah Kuşak </w:t>
      </w:r>
      <w:proofErr w:type="gramStart"/>
      <w:r>
        <w:rPr>
          <w:b/>
          <w:sz w:val="24"/>
          <w:szCs w:val="24"/>
        </w:rPr>
        <w:t>Dan</w:t>
      </w:r>
      <w:proofErr w:type="gramEnd"/>
      <w:r>
        <w:rPr>
          <w:b/>
          <w:sz w:val="24"/>
          <w:szCs w:val="24"/>
        </w:rPr>
        <w:t xml:space="preserve"> Denklikleri yapılan sporcular kendilerine verilen Kuşak Derecelerindeki bekleme sürelerini doldurmadan sınava katılamazlar.</w:t>
      </w: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</w:rPr>
      </w:pPr>
    </w:p>
    <w:p w:rsidR="0019764C" w:rsidRDefault="0019764C" w:rsidP="001976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e) Sınava adaylar yukarıda belirtilen tarihlerde istedikleri illerde katılabilirler; Ancak sınavı kaybedenler ikinci bir sınava katılamazlar, bu şekilde hareket edenler hakkında yasal işlem yapılacaktır.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4-</w:t>
      </w:r>
      <w:r>
        <w:rPr>
          <w:sz w:val="24"/>
          <w:szCs w:val="24"/>
        </w:rPr>
        <w:t xml:space="preserve"> </w:t>
      </w:r>
      <w:r w:rsidR="00BF7981">
        <w:rPr>
          <w:b/>
          <w:sz w:val="24"/>
          <w:szCs w:val="24"/>
          <w:u w:val="single"/>
        </w:rPr>
        <w:t>2008-2004</w:t>
      </w:r>
      <w:r>
        <w:rPr>
          <w:sz w:val="24"/>
          <w:szCs w:val="24"/>
        </w:rPr>
        <w:t xml:space="preserve"> doğu</w:t>
      </w:r>
      <w:r w:rsidR="00BF7981">
        <w:rPr>
          <w:sz w:val="24"/>
          <w:szCs w:val="24"/>
        </w:rPr>
        <w:t xml:space="preserve">mlu sporcular </w:t>
      </w:r>
      <w:proofErr w:type="spellStart"/>
      <w:r w:rsidR="00BF7981">
        <w:rPr>
          <w:sz w:val="24"/>
          <w:szCs w:val="24"/>
        </w:rPr>
        <w:t>Pum</w:t>
      </w:r>
      <w:proofErr w:type="spellEnd"/>
      <w:r w:rsidR="00BF7981">
        <w:rPr>
          <w:sz w:val="24"/>
          <w:szCs w:val="24"/>
        </w:rPr>
        <w:t xml:space="preserve"> sınavına, 2003</w:t>
      </w:r>
      <w:r>
        <w:rPr>
          <w:sz w:val="24"/>
          <w:szCs w:val="24"/>
        </w:rPr>
        <w:t xml:space="preserve"> (sınav tarihinde 15 yaşını doldurmak kaydıyla (Ay ve Gün)) ve daha aşağı doğum tarihli olanlar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sınavına girebileceklerdir.</w:t>
      </w: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9764C" w:rsidRDefault="0019764C" w:rsidP="0019764C">
      <w:pPr>
        <w:jc w:val="both"/>
        <w:rPr>
          <w:sz w:val="24"/>
          <w:szCs w:val="24"/>
        </w:rPr>
      </w:pPr>
    </w:p>
    <w:p w:rsidR="0019764C" w:rsidRDefault="0019764C" w:rsidP="0019764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5</w:t>
      </w:r>
      <w:r>
        <w:rPr>
          <w:sz w:val="24"/>
          <w:szCs w:val="24"/>
        </w:rPr>
        <w:t xml:space="preserve">-Sınava girecek sporcular aşağıda belirtilen sınav ücretini </w:t>
      </w:r>
      <w:r w:rsidRPr="00F378E8">
        <w:rPr>
          <w:b/>
          <w:bCs/>
          <w:sz w:val="24"/>
          <w:szCs w:val="24"/>
        </w:rPr>
        <w:t xml:space="preserve">Garanti Bankası Anafartalar Caddesi </w:t>
      </w:r>
      <w:proofErr w:type="gramStart"/>
      <w:r w:rsidRPr="00F378E8">
        <w:rPr>
          <w:b/>
          <w:bCs/>
          <w:sz w:val="24"/>
          <w:szCs w:val="24"/>
        </w:rPr>
        <w:t xml:space="preserve">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proofErr w:type="gram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hesabına </w:t>
      </w:r>
      <w:proofErr w:type="spellStart"/>
      <w:r>
        <w:rPr>
          <w:b/>
          <w:sz w:val="24"/>
        </w:rPr>
        <w:t>Taekwondo</w:t>
      </w:r>
      <w:proofErr w:type="spellEnd"/>
      <w:r>
        <w:rPr>
          <w:b/>
          <w:sz w:val="24"/>
        </w:rPr>
        <w:t xml:space="preserve"> Federasyonu Kuşak sınav ücreti ibaresi adı altında </w:t>
      </w:r>
      <w:r>
        <w:rPr>
          <w:sz w:val="24"/>
        </w:rPr>
        <w:t>yatırarak dekontun aslını kayıt esnasında ibraz edeceklerdir. Sınav giriş ücretini yatırmayanlar ve yanlış hesaba yatıranlar kesinlikle sınava alınmayacaklardır.</w:t>
      </w:r>
      <w:r>
        <w:rPr>
          <w:sz w:val="24"/>
          <w:szCs w:val="24"/>
        </w:rPr>
        <w:t xml:space="preserve">  </w:t>
      </w: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D143BB" w:rsidRDefault="00D143BB" w:rsidP="00D143BB">
      <w:pPr>
        <w:jc w:val="both"/>
        <w:rPr>
          <w:sz w:val="24"/>
        </w:rPr>
      </w:pPr>
    </w:p>
    <w:p w:rsidR="00D143BB" w:rsidRDefault="00D143BB" w:rsidP="00D143BB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     </w:t>
      </w:r>
      <w:r>
        <w:rPr>
          <w:b/>
          <w:sz w:val="24"/>
        </w:rPr>
        <w:t>6</w:t>
      </w:r>
      <w:r>
        <w:rPr>
          <w:sz w:val="24"/>
        </w:rPr>
        <w:t>-</w:t>
      </w:r>
      <w:r>
        <w:rPr>
          <w:b/>
          <w:sz w:val="24"/>
          <w:u w:val="single"/>
        </w:rPr>
        <w:t>SINAV GİRİŞ VE DİPLOMA ÜCRETİ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: </w:t>
      </w:r>
    </w:p>
    <w:p w:rsidR="00D143BB" w:rsidRDefault="00D143BB" w:rsidP="00D143BB">
      <w:pPr>
        <w:jc w:val="both"/>
        <w:rPr>
          <w:b/>
          <w:sz w:val="24"/>
          <w:u w:val="single"/>
        </w:rPr>
      </w:pPr>
    </w:p>
    <w:p w:rsidR="00D143BB" w:rsidRDefault="00D143BB" w:rsidP="00D143BB">
      <w:pPr>
        <w:ind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Sınav Giriş Ücreti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</w:t>
      </w:r>
      <w:proofErr w:type="gramStart"/>
      <w:r>
        <w:rPr>
          <w:sz w:val="24"/>
        </w:rPr>
        <w:t>dan  1</w:t>
      </w:r>
      <w:proofErr w:type="gramEnd"/>
      <w:r>
        <w:rPr>
          <w:sz w:val="24"/>
        </w:rPr>
        <w:t xml:space="preserve">.Dan’a Geçiş  Ücreti               </w:t>
      </w:r>
      <w:r>
        <w:rPr>
          <w:sz w:val="24"/>
        </w:rPr>
        <w:tab/>
        <w:t xml:space="preserve">: 100.00-TL   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150.00</w:t>
      </w:r>
      <w:proofErr w:type="gramEnd"/>
      <w:r>
        <w:rPr>
          <w:sz w:val="24"/>
        </w:rPr>
        <w:t>-TL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 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200.00</w:t>
      </w:r>
      <w:proofErr w:type="gramEnd"/>
      <w:r>
        <w:rPr>
          <w:sz w:val="24"/>
        </w:rPr>
        <w:t>-TL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Dan’ a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250.00</w:t>
      </w:r>
      <w:proofErr w:type="gramEnd"/>
      <w:r>
        <w:rPr>
          <w:sz w:val="24"/>
        </w:rPr>
        <w:t>-TL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300.00</w:t>
      </w:r>
      <w:proofErr w:type="gramEnd"/>
      <w:r>
        <w:rPr>
          <w:sz w:val="24"/>
        </w:rPr>
        <w:t>-TL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ab/>
      </w:r>
    </w:p>
    <w:p w:rsidR="00D143BB" w:rsidRDefault="00D143BB" w:rsidP="00D143BB">
      <w:pPr>
        <w:jc w:val="both"/>
        <w:rPr>
          <w:sz w:val="24"/>
        </w:rPr>
      </w:pP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ab/>
      </w:r>
    </w:p>
    <w:p w:rsidR="00D143BB" w:rsidRDefault="00D143BB" w:rsidP="00D143BB">
      <w:pPr>
        <w:pStyle w:val="Balk8"/>
        <w:ind w:left="0" w:firstLine="708"/>
      </w:pPr>
      <w:r>
        <w:t>Diploma Ücretleri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‘dan  1.</w:t>
      </w:r>
      <w:proofErr w:type="gramStart"/>
      <w:r>
        <w:rPr>
          <w:sz w:val="24"/>
        </w:rPr>
        <w:t>Dan</w:t>
      </w:r>
      <w:proofErr w:type="gramEnd"/>
      <w:r>
        <w:rPr>
          <w:sz w:val="24"/>
        </w:rPr>
        <w:t xml:space="preserve">  Diploma  Ücreti                 : 75.00 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     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    </w:t>
      </w:r>
      <w:r>
        <w:rPr>
          <w:sz w:val="24"/>
        </w:rPr>
        <w:tab/>
        <w:t>: 75.00 TL</w:t>
      </w:r>
    </w:p>
    <w:p w:rsidR="00D143BB" w:rsidRDefault="00D143BB" w:rsidP="00D143BB">
      <w:pPr>
        <w:ind w:firstLine="708"/>
        <w:jc w:val="both"/>
        <w:rPr>
          <w:sz w:val="24"/>
        </w:rPr>
      </w:pPr>
      <w:r>
        <w:rPr>
          <w:sz w:val="24"/>
        </w:rPr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</w:t>
      </w:r>
      <w:r>
        <w:rPr>
          <w:sz w:val="24"/>
        </w:rPr>
        <w:tab/>
        <w:t>: 75.00 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     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ab/>
        <w:t xml:space="preserve">Diploma Ücreti      </w:t>
      </w:r>
      <w:r>
        <w:rPr>
          <w:sz w:val="24"/>
        </w:rPr>
        <w:tab/>
      </w:r>
      <w:r>
        <w:rPr>
          <w:sz w:val="24"/>
        </w:rPr>
        <w:tab/>
        <w:t>: 75.00 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Diploma Ücreti      </w:t>
      </w:r>
      <w:r>
        <w:rPr>
          <w:sz w:val="24"/>
        </w:rPr>
        <w:tab/>
      </w:r>
      <w:r>
        <w:rPr>
          <w:sz w:val="24"/>
        </w:rPr>
        <w:tab/>
        <w:t>: 75.00 TL</w:t>
      </w:r>
    </w:p>
    <w:p w:rsidR="00D143BB" w:rsidRDefault="00D143BB" w:rsidP="00D143BB">
      <w:pPr>
        <w:ind w:firstLine="708"/>
        <w:jc w:val="both"/>
        <w:rPr>
          <w:sz w:val="24"/>
        </w:rPr>
      </w:pP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           Sporcu Kimlik Belgesi (Çok Yapraklı)                  </w:t>
      </w:r>
      <w:r>
        <w:rPr>
          <w:sz w:val="24"/>
        </w:rPr>
        <w:tab/>
        <w:t xml:space="preserve"> : 10.00-TL</w:t>
      </w: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ab/>
        <w:t>Sporcu Kimlik Kartı</w:t>
      </w:r>
      <w:r>
        <w:rPr>
          <w:sz w:val="24"/>
        </w:rPr>
        <w:tab/>
        <w:t>(Ehliyet şeklinde)</w:t>
      </w:r>
      <w:r>
        <w:rPr>
          <w:sz w:val="24"/>
        </w:rPr>
        <w:tab/>
        <w:t xml:space="preserve">        </w:t>
      </w:r>
      <w:r>
        <w:rPr>
          <w:sz w:val="24"/>
        </w:rPr>
        <w:tab/>
        <w:t xml:space="preserve"> : 20.00-TL</w:t>
      </w:r>
    </w:p>
    <w:p w:rsidR="00D143BB" w:rsidRDefault="00D143BB" w:rsidP="00D143BB">
      <w:pPr>
        <w:jc w:val="both"/>
        <w:rPr>
          <w:sz w:val="24"/>
        </w:rPr>
      </w:pPr>
    </w:p>
    <w:p w:rsidR="00D143BB" w:rsidRDefault="00D143BB" w:rsidP="00D143BB">
      <w:pPr>
        <w:jc w:val="both"/>
        <w:rPr>
          <w:sz w:val="24"/>
        </w:rPr>
      </w:pPr>
      <w:r>
        <w:rPr>
          <w:sz w:val="24"/>
        </w:rPr>
        <w:t xml:space="preserve"> (Kimlik belgesi olmayanlar yukarıda 5.maddede belirtilen hesaba ücretini yatırıp </w:t>
      </w:r>
      <w:proofErr w:type="gramStart"/>
      <w:r>
        <w:rPr>
          <w:sz w:val="24"/>
        </w:rPr>
        <w:t>dekontunu</w:t>
      </w:r>
      <w:proofErr w:type="gramEnd"/>
      <w:r>
        <w:rPr>
          <w:sz w:val="24"/>
        </w:rPr>
        <w:t xml:space="preserve"> görevlilere ibraz etmeleri halinde kimlik kartlarını alabileceklerdir.)</w:t>
      </w:r>
    </w:p>
    <w:p w:rsidR="00D143BB" w:rsidRDefault="00D143BB" w:rsidP="00D143BB">
      <w:pPr>
        <w:jc w:val="both"/>
        <w:rPr>
          <w:sz w:val="24"/>
        </w:rPr>
      </w:pPr>
    </w:p>
    <w:p w:rsidR="00D143BB" w:rsidRDefault="00D143BB" w:rsidP="00D143BB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7-</w:t>
      </w:r>
      <w:r>
        <w:rPr>
          <w:sz w:val="24"/>
        </w:rPr>
        <w:t xml:space="preserve">Sınavda başarılı olanlara daha sonra ücretini yatırmaları durumunda diploma verilecektir. ( Diploma Ücretleri Sınav Ücretleriyle birlikte </w:t>
      </w:r>
      <w:r>
        <w:rPr>
          <w:b/>
          <w:sz w:val="24"/>
          <w:u w:val="single"/>
        </w:rPr>
        <w:t>yatırılmayacaktır</w:t>
      </w:r>
      <w:r>
        <w:rPr>
          <w:sz w:val="24"/>
          <w:u w:val="single"/>
        </w:rPr>
        <w:t>.</w:t>
      </w:r>
      <w:r>
        <w:rPr>
          <w:sz w:val="24"/>
        </w:rPr>
        <w:t>)</w:t>
      </w:r>
      <w:r>
        <w:rPr>
          <w:sz w:val="24"/>
          <w:szCs w:val="24"/>
        </w:rPr>
        <w:t xml:space="preserve"> </w:t>
      </w:r>
    </w:p>
    <w:p w:rsidR="00D143BB" w:rsidRDefault="00D143BB" w:rsidP="00D143B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D143BB" w:rsidRDefault="00D143BB" w:rsidP="00D143B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8-</w:t>
      </w:r>
      <w:r>
        <w:rPr>
          <w:sz w:val="24"/>
          <w:szCs w:val="24"/>
        </w:rPr>
        <w:t>İller yukarıdaki sınav merkezlerinden istedikleri ilde sınava girebileceklerdir.</w:t>
      </w:r>
    </w:p>
    <w:p w:rsidR="00D143BB" w:rsidRDefault="00D143BB" w:rsidP="00D143BB">
      <w:pPr>
        <w:jc w:val="both"/>
      </w:pPr>
      <w:r>
        <w:t xml:space="preserve">   </w:t>
      </w:r>
    </w:p>
    <w:p w:rsidR="00D143BB" w:rsidRDefault="00D143BB" w:rsidP="00D143B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19764C" w:rsidRDefault="0019764C" w:rsidP="001976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19764C" w:rsidRDefault="0019764C" w:rsidP="0019764C">
      <w:pPr>
        <w:jc w:val="both"/>
        <w:rPr>
          <w:b/>
          <w:sz w:val="28"/>
          <w:szCs w:val="28"/>
        </w:rPr>
      </w:pPr>
    </w:p>
    <w:p w:rsidR="008B4125" w:rsidRDefault="0019764C" w:rsidP="001976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9- Sınava girecek sporcular aşağıda belirtilen belgeleri kayıt esnasında ibraz edeceklerdir.</w:t>
      </w:r>
    </w:p>
    <w:p w:rsidR="0019764C" w:rsidRDefault="008B4125" w:rsidP="00D54736">
      <w:pPr>
        <w:jc w:val="both"/>
        <w:rPr>
          <w:b/>
          <w:sz w:val="24"/>
        </w:rPr>
      </w:pPr>
      <w:r>
        <w:rPr>
          <w:b/>
          <w:sz w:val="28"/>
          <w:szCs w:val="28"/>
        </w:rPr>
        <w:tab/>
      </w:r>
      <w:r w:rsidR="00D54736">
        <w:rPr>
          <w:b/>
          <w:sz w:val="28"/>
          <w:szCs w:val="28"/>
        </w:rPr>
        <w:t>1-</w:t>
      </w:r>
      <w:r w:rsidR="0019764C">
        <w:rPr>
          <w:b/>
          <w:sz w:val="24"/>
        </w:rPr>
        <w:t xml:space="preserve">Sınava katılmak istediğini belirtir ekteki başvuru formu, </w:t>
      </w:r>
    </w:p>
    <w:p w:rsidR="0019764C" w:rsidRDefault="00D54736" w:rsidP="008B412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2</w:t>
      </w:r>
      <w:r w:rsidR="008B4125">
        <w:rPr>
          <w:b/>
          <w:sz w:val="24"/>
        </w:rPr>
        <w:t>-</w:t>
      </w:r>
      <w:r w:rsidR="00CD7408">
        <w:rPr>
          <w:b/>
          <w:sz w:val="24"/>
        </w:rPr>
        <w:t>Sporcu 2018</w:t>
      </w:r>
      <w:r w:rsidR="0019764C">
        <w:rPr>
          <w:b/>
          <w:sz w:val="24"/>
        </w:rPr>
        <w:t xml:space="preserve"> yılı vizeli Lisansının aslı,</w:t>
      </w:r>
    </w:p>
    <w:p w:rsidR="0019764C" w:rsidRPr="00D54736" w:rsidRDefault="0019764C" w:rsidP="00D54736">
      <w:pPr>
        <w:pStyle w:val="ListeParagraf"/>
        <w:numPr>
          <w:ilvl w:val="1"/>
          <w:numId w:val="8"/>
        </w:numPr>
        <w:jc w:val="both"/>
        <w:rPr>
          <w:b/>
          <w:sz w:val="24"/>
        </w:rPr>
      </w:pPr>
      <w:proofErr w:type="gramStart"/>
      <w:r w:rsidRPr="00D54736">
        <w:rPr>
          <w:b/>
          <w:sz w:val="24"/>
        </w:rPr>
        <w:t>adet</w:t>
      </w:r>
      <w:proofErr w:type="gramEnd"/>
      <w:r w:rsidRPr="00D54736">
        <w:rPr>
          <w:b/>
          <w:sz w:val="24"/>
        </w:rPr>
        <w:t xml:space="preserve"> vesikalık fotoğraf (Kimlik belgesi olmayanlar için),</w:t>
      </w:r>
    </w:p>
    <w:p w:rsidR="0019764C" w:rsidRDefault="00D54736" w:rsidP="008B4125">
      <w:pPr>
        <w:ind w:left="710"/>
        <w:jc w:val="both"/>
        <w:rPr>
          <w:b/>
          <w:sz w:val="24"/>
        </w:rPr>
      </w:pPr>
      <w:r>
        <w:rPr>
          <w:b/>
          <w:sz w:val="24"/>
        </w:rPr>
        <w:t>4</w:t>
      </w:r>
      <w:r w:rsidR="008B4125">
        <w:rPr>
          <w:b/>
          <w:sz w:val="24"/>
        </w:rPr>
        <w:t>-</w:t>
      </w:r>
      <w:r w:rsidR="0019764C">
        <w:rPr>
          <w:b/>
          <w:sz w:val="24"/>
        </w:rPr>
        <w:t>Gıp/</w:t>
      </w:r>
      <w:proofErr w:type="spellStart"/>
      <w:r w:rsidR="0019764C">
        <w:rPr>
          <w:b/>
          <w:sz w:val="24"/>
        </w:rPr>
        <w:t>Pum</w:t>
      </w:r>
      <w:proofErr w:type="spellEnd"/>
      <w:r w:rsidR="0019764C">
        <w:rPr>
          <w:b/>
          <w:sz w:val="24"/>
        </w:rPr>
        <w:t xml:space="preserve"> /</w:t>
      </w:r>
      <w:proofErr w:type="gramStart"/>
      <w:r w:rsidR="0019764C">
        <w:rPr>
          <w:b/>
          <w:sz w:val="24"/>
        </w:rPr>
        <w:t>Dan</w:t>
      </w:r>
      <w:proofErr w:type="gramEnd"/>
      <w:r w:rsidR="0019764C">
        <w:rPr>
          <w:b/>
          <w:sz w:val="24"/>
        </w:rPr>
        <w:t xml:space="preserve"> kuşak durumunu belirtir Federasyon Kimlik Belgesi </w:t>
      </w:r>
    </w:p>
    <w:p w:rsidR="0019764C" w:rsidRDefault="00D54736" w:rsidP="008B4125">
      <w:pPr>
        <w:ind w:firstLine="708"/>
        <w:jc w:val="both"/>
        <w:rPr>
          <w:b/>
          <w:sz w:val="24"/>
        </w:rPr>
      </w:pPr>
      <w:r>
        <w:rPr>
          <w:b/>
          <w:sz w:val="24"/>
        </w:rPr>
        <w:t>5</w:t>
      </w:r>
      <w:r w:rsidR="008B4125">
        <w:rPr>
          <w:b/>
          <w:sz w:val="24"/>
        </w:rPr>
        <w:t>-</w:t>
      </w:r>
      <w:r w:rsidR="0019764C">
        <w:rPr>
          <w:b/>
          <w:sz w:val="24"/>
        </w:rPr>
        <w:t>Nüfus Cüzdanı aslı,</w:t>
      </w:r>
    </w:p>
    <w:p w:rsidR="0019764C" w:rsidRDefault="00D54736" w:rsidP="008B4125">
      <w:pPr>
        <w:ind w:left="710"/>
        <w:jc w:val="both"/>
        <w:rPr>
          <w:b/>
          <w:sz w:val="24"/>
          <w:szCs w:val="24"/>
        </w:rPr>
      </w:pPr>
      <w:r>
        <w:rPr>
          <w:b/>
          <w:sz w:val="24"/>
        </w:rPr>
        <w:t>6</w:t>
      </w:r>
      <w:r w:rsidR="008B4125">
        <w:rPr>
          <w:b/>
          <w:sz w:val="24"/>
        </w:rPr>
        <w:t>-</w:t>
      </w:r>
      <w:r w:rsidR="0019764C">
        <w:rPr>
          <w:b/>
          <w:sz w:val="24"/>
        </w:rPr>
        <w:t xml:space="preserve">Türkiye </w:t>
      </w:r>
      <w:r w:rsidR="0019764C" w:rsidRPr="00F378E8">
        <w:rPr>
          <w:b/>
          <w:bCs/>
          <w:sz w:val="24"/>
          <w:szCs w:val="24"/>
        </w:rPr>
        <w:t xml:space="preserve">Garanti Bankası Anafartalar Caddesi Şubesi </w:t>
      </w:r>
      <w:r w:rsidR="0019764C">
        <w:rPr>
          <w:b/>
          <w:sz w:val="24"/>
        </w:rPr>
        <w:t xml:space="preserve"> </w:t>
      </w:r>
      <w:proofErr w:type="spellStart"/>
      <w:r w:rsidR="0019764C">
        <w:rPr>
          <w:b/>
          <w:sz w:val="24"/>
        </w:rPr>
        <w:t>Taekwondo</w:t>
      </w:r>
      <w:proofErr w:type="spellEnd"/>
      <w:r w:rsidR="0019764C">
        <w:rPr>
          <w:b/>
          <w:sz w:val="24"/>
        </w:rPr>
        <w:t xml:space="preserve"> Federasyonunun </w:t>
      </w:r>
      <w:r w:rsidR="0019764C">
        <w:rPr>
          <w:b/>
        </w:rPr>
        <w:t xml:space="preserve">IBAN No: </w:t>
      </w:r>
      <w:r w:rsidR="0019764C" w:rsidRPr="00006A61">
        <w:rPr>
          <w:b/>
          <w:sz w:val="24"/>
          <w:szCs w:val="24"/>
        </w:rPr>
        <w:t xml:space="preserve">TR 10 0006 2000 7110 0006 </w:t>
      </w:r>
      <w:r w:rsidR="0019764C">
        <w:rPr>
          <w:b/>
          <w:sz w:val="24"/>
          <w:szCs w:val="24"/>
        </w:rPr>
        <w:t xml:space="preserve">2958 75 </w:t>
      </w:r>
      <w:r w:rsidR="0019764C">
        <w:t xml:space="preserve"> </w:t>
      </w:r>
      <w:proofErr w:type="spellStart"/>
      <w:r w:rsidR="0019764C">
        <w:rPr>
          <w:b/>
          <w:sz w:val="24"/>
        </w:rPr>
        <w:t>nolu</w:t>
      </w:r>
      <w:proofErr w:type="spellEnd"/>
      <w:r w:rsidR="0019764C">
        <w:rPr>
          <w:b/>
          <w:sz w:val="24"/>
        </w:rPr>
        <w:t xml:space="preserve"> </w:t>
      </w:r>
      <w:r w:rsidR="0019764C">
        <w:rPr>
          <w:b/>
          <w:sz w:val="24"/>
          <w:szCs w:val="24"/>
        </w:rPr>
        <w:t xml:space="preserve">hesaba yukarıda belirtilen PUM ve </w:t>
      </w:r>
      <w:proofErr w:type="gramStart"/>
      <w:r w:rsidR="0019764C">
        <w:rPr>
          <w:b/>
          <w:sz w:val="24"/>
          <w:szCs w:val="24"/>
        </w:rPr>
        <w:t>DAN</w:t>
      </w:r>
      <w:proofErr w:type="gramEnd"/>
      <w:r w:rsidR="0019764C">
        <w:rPr>
          <w:b/>
          <w:sz w:val="24"/>
          <w:szCs w:val="24"/>
        </w:rPr>
        <w:t xml:space="preserve"> sınav ücretlerini  yatırdıklarını belirten banka dekontu aslı </w:t>
      </w:r>
    </w:p>
    <w:p w:rsidR="0019764C" w:rsidRDefault="0019764C" w:rsidP="0019764C">
      <w:pPr>
        <w:ind w:left="705"/>
        <w:jc w:val="both"/>
        <w:rPr>
          <w:b/>
          <w:sz w:val="24"/>
        </w:rPr>
      </w:pPr>
    </w:p>
    <w:p w:rsidR="0019764C" w:rsidRDefault="0019764C" w:rsidP="0019764C">
      <w:pPr>
        <w:jc w:val="both"/>
        <w:rPr>
          <w:b/>
          <w:sz w:val="24"/>
        </w:rPr>
      </w:pPr>
      <w:r>
        <w:rPr>
          <w:b/>
          <w:sz w:val="24"/>
        </w:rPr>
        <w:t>Önemli Not</w:t>
      </w:r>
      <w:r>
        <w:rPr>
          <w:b/>
          <w:sz w:val="24"/>
        </w:rPr>
        <w:tab/>
        <w:t>: Sınav Komisyon Başkan ve Üyelerince; Federasyon Kimlik Belgesi olmayan, Kuşak durumlarını ibraz etmeyen, sınav giriş ücretini yatırmayan kişiler kesinlikle sınava alınmayacaklardır.</w:t>
      </w:r>
    </w:p>
    <w:p w:rsidR="0019764C" w:rsidRDefault="0019764C" w:rsidP="0019764C">
      <w:pPr>
        <w:ind w:right="-141"/>
        <w:jc w:val="both"/>
        <w:rPr>
          <w:b/>
          <w:sz w:val="24"/>
          <w:u w:val="single"/>
        </w:rPr>
      </w:pPr>
    </w:p>
    <w:p w:rsidR="0019764C" w:rsidRDefault="0019764C" w:rsidP="0019764C">
      <w:pPr>
        <w:ind w:right="-141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10- SINAV BÖLÜMLERİ </w:t>
      </w:r>
      <w:r>
        <w:rPr>
          <w:b/>
          <w:sz w:val="24"/>
          <w:u w:val="single"/>
        </w:rPr>
        <w:tab/>
        <w:t>:</w:t>
      </w:r>
    </w:p>
    <w:p w:rsidR="0019764C" w:rsidRDefault="0019764C" w:rsidP="0019764C">
      <w:pPr>
        <w:ind w:right="-141"/>
        <w:jc w:val="both"/>
        <w:rPr>
          <w:b/>
          <w:sz w:val="24"/>
          <w:u w:val="single"/>
        </w:rPr>
      </w:pPr>
    </w:p>
    <w:p w:rsidR="0019764C" w:rsidRDefault="0019764C" w:rsidP="0019764C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>1.</w:t>
      </w:r>
      <w:proofErr w:type="gramStart"/>
      <w:r>
        <w:rPr>
          <w:b/>
          <w:sz w:val="24"/>
        </w:rPr>
        <w:t xml:space="preserve">BÖLÜM : </w:t>
      </w:r>
      <w:r>
        <w:rPr>
          <w:sz w:val="24"/>
        </w:rPr>
        <w:t>Siyah</w:t>
      </w:r>
      <w:proofErr w:type="gramEnd"/>
      <w:r>
        <w:rPr>
          <w:sz w:val="24"/>
        </w:rPr>
        <w:t xml:space="preserve"> Kuşak Sınavı 50 puan üzerinden değerlendirilen ve barajı oluşturan  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bölümüdür. 35 puan alanlar barajı geçerler.</w:t>
      </w:r>
    </w:p>
    <w:p w:rsidR="0019764C" w:rsidRDefault="0019764C" w:rsidP="0019764C">
      <w:pPr>
        <w:jc w:val="both"/>
        <w:rPr>
          <w:sz w:val="24"/>
        </w:rPr>
      </w:pPr>
      <w:r>
        <w:rPr>
          <w:sz w:val="24"/>
        </w:rPr>
        <w:tab/>
        <w:t xml:space="preserve">Sınava katılan sporcular bulunduğu kuşağa ait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yapmak mecburiyetindedirler. İkinci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Komisyonu takdirine kalmıştır. Komisyon istediği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sporcudan isteyebilir. Baraj sınav sonuçları akabinde açıklanacaktır.</w:t>
      </w:r>
    </w:p>
    <w:p w:rsidR="0019764C" w:rsidRDefault="0019764C" w:rsidP="0019764C">
      <w:pPr>
        <w:jc w:val="both"/>
        <w:rPr>
          <w:sz w:val="24"/>
        </w:rPr>
      </w:pPr>
      <w:r>
        <w:rPr>
          <w:sz w:val="24"/>
        </w:rPr>
        <w:tab/>
      </w:r>
    </w:p>
    <w:p w:rsidR="0019764C" w:rsidRDefault="0019764C" w:rsidP="0019764C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proofErr w:type="spellStart"/>
      <w:r>
        <w:rPr>
          <w:b/>
          <w:sz w:val="24"/>
        </w:rPr>
        <w:t>Poomse</w:t>
      </w:r>
      <w:proofErr w:type="spellEnd"/>
      <w:r>
        <w:rPr>
          <w:b/>
          <w:sz w:val="24"/>
        </w:rPr>
        <w:t xml:space="preserve"> şu esaslara göre değerlendirilecektir.</w:t>
      </w:r>
    </w:p>
    <w:p w:rsidR="0019764C" w:rsidRDefault="0019764C" w:rsidP="0019764C">
      <w:pPr>
        <w:ind w:left="705"/>
        <w:jc w:val="both"/>
        <w:rPr>
          <w:sz w:val="24"/>
        </w:rPr>
      </w:pPr>
    </w:p>
    <w:p w:rsidR="0019764C" w:rsidRDefault="0019764C" w:rsidP="0019764C">
      <w:pPr>
        <w:ind w:left="705"/>
        <w:jc w:val="both"/>
        <w:rPr>
          <w:sz w:val="24"/>
        </w:rPr>
      </w:pPr>
      <w:r>
        <w:rPr>
          <w:sz w:val="24"/>
        </w:rPr>
        <w:t xml:space="preserve">a) Teknikleri düzgünlüğü ve yol </w:t>
      </w:r>
      <w:r>
        <w:rPr>
          <w:sz w:val="24"/>
        </w:rPr>
        <w:tab/>
      </w:r>
      <w:r>
        <w:rPr>
          <w:sz w:val="24"/>
        </w:rPr>
        <w:tab/>
        <w:t xml:space="preserve">10 Puan </w:t>
      </w:r>
    </w:p>
    <w:p w:rsidR="0019764C" w:rsidRDefault="0019764C" w:rsidP="0019764C">
      <w:pPr>
        <w:ind w:left="705"/>
        <w:jc w:val="both"/>
        <w:rPr>
          <w:sz w:val="24"/>
        </w:rPr>
      </w:pPr>
      <w:r>
        <w:rPr>
          <w:sz w:val="24"/>
        </w:rPr>
        <w:t>b) Kuvvet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19764C" w:rsidRDefault="0019764C" w:rsidP="0019764C">
      <w:pPr>
        <w:ind w:left="705"/>
        <w:jc w:val="both"/>
        <w:rPr>
          <w:sz w:val="24"/>
        </w:rPr>
      </w:pPr>
      <w:r>
        <w:rPr>
          <w:sz w:val="24"/>
        </w:rPr>
        <w:t>c) Sürat ve çabukluk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19764C" w:rsidRDefault="0019764C" w:rsidP="0019764C">
      <w:pPr>
        <w:ind w:left="705"/>
        <w:jc w:val="both"/>
        <w:rPr>
          <w:sz w:val="24"/>
        </w:rPr>
      </w:pPr>
      <w:r>
        <w:rPr>
          <w:sz w:val="24"/>
        </w:rPr>
        <w:t>d) Adale ve nefes kontrolü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19764C" w:rsidRDefault="0019764C" w:rsidP="0019764C">
      <w:pPr>
        <w:ind w:left="705"/>
        <w:jc w:val="both"/>
        <w:rPr>
          <w:sz w:val="24"/>
        </w:rPr>
      </w:pPr>
      <w:r>
        <w:rPr>
          <w:sz w:val="24"/>
        </w:rPr>
        <w:t>e) Zamanlama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19764C" w:rsidRDefault="0019764C" w:rsidP="0019764C">
      <w:pPr>
        <w:ind w:firstLine="708"/>
        <w:jc w:val="both"/>
        <w:rPr>
          <w:sz w:val="24"/>
        </w:rPr>
      </w:pPr>
      <w:r>
        <w:rPr>
          <w:sz w:val="24"/>
        </w:rPr>
        <w:t xml:space="preserve">Sınav Komisyonunca sınava girecek sporcuların kuşak durumlarına göre sorulabilecek </w:t>
      </w:r>
      <w:proofErr w:type="spellStart"/>
      <w:r>
        <w:rPr>
          <w:sz w:val="24"/>
        </w:rPr>
        <w:t>poomseler</w:t>
      </w:r>
      <w:proofErr w:type="spellEnd"/>
      <w:r>
        <w:rPr>
          <w:sz w:val="24"/>
        </w:rPr>
        <w:t>.</w:t>
      </w:r>
    </w:p>
    <w:p w:rsidR="0019764C" w:rsidRDefault="0019764C" w:rsidP="0019764C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19764C" w:rsidRDefault="0019764C" w:rsidP="0019764C">
      <w:pPr>
        <w:ind w:firstLine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1.DAN’ A / 1.PUM’ A TERFİ SINAVI </w:t>
      </w:r>
    </w:p>
    <w:p w:rsidR="0019764C" w:rsidRDefault="0019764C" w:rsidP="0019764C">
      <w:pPr>
        <w:jc w:val="both"/>
        <w:rPr>
          <w:b/>
          <w:sz w:val="24"/>
          <w:u w:val="single"/>
        </w:rPr>
      </w:pPr>
    </w:p>
    <w:p w:rsidR="0019764C" w:rsidRDefault="0019764C" w:rsidP="0019764C">
      <w:pPr>
        <w:numPr>
          <w:ilvl w:val="0"/>
          <w:numId w:val="4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Taegeuk</w:t>
      </w:r>
      <w:proofErr w:type="spellEnd"/>
      <w:r>
        <w:rPr>
          <w:sz w:val="24"/>
        </w:rPr>
        <w:t xml:space="preserve"> pal </w:t>
      </w:r>
      <w:proofErr w:type="spellStart"/>
      <w:r>
        <w:rPr>
          <w:sz w:val="24"/>
        </w:rPr>
        <w:t>jang</w:t>
      </w:r>
      <w:proofErr w:type="spellEnd"/>
      <w:r>
        <w:rPr>
          <w:sz w:val="24"/>
        </w:rPr>
        <w:t xml:space="preserve"> ( 8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19764C" w:rsidRDefault="0019764C" w:rsidP="0019764C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Komite üyelerinin seçeceği 1-7 arası bir </w:t>
      </w:r>
      <w:proofErr w:type="spellStart"/>
      <w:r>
        <w:rPr>
          <w:sz w:val="24"/>
        </w:rPr>
        <w:t>poomse</w:t>
      </w:r>
      <w:proofErr w:type="spellEnd"/>
    </w:p>
    <w:p w:rsidR="0019764C" w:rsidRDefault="0019764C" w:rsidP="0019764C">
      <w:pPr>
        <w:ind w:left="705"/>
        <w:jc w:val="both"/>
        <w:rPr>
          <w:b/>
          <w:sz w:val="24"/>
          <w:u w:val="single"/>
        </w:rPr>
      </w:pPr>
    </w:p>
    <w:p w:rsidR="0019764C" w:rsidRDefault="0019764C" w:rsidP="0019764C">
      <w:pPr>
        <w:ind w:left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2.DAN’ A / 2. PUM’ A TERFİ SINAVI</w:t>
      </w:r>
    </w:p>
    <w:p w:rsidR="0019764C" w:rsidRDefault="0019764C" w:rsidP="0019764C">
      <w:pPr>
        <w:jc w:val="both"/>
        <w:rPr>
          <w:b/>
          <w:sz w:val="24"/>
          <w:u w:val="single"/>
        </w:rPr>
      </w:pPr>
    </w:p>
    <w:p w:rsidR="0019764C" w:rsidRDefault="0019764C" w:rsidP="0019764C">
      <w:pPr>
        <w:numPr>
          <w:ilvl w:val="0"/>
          <w:numId w:val="3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Koryo</w:t>
      </w:r>
      <w:proofErr w:type="spellEnd"/>
      <w:r>
        <w:rPr>
          <w:sz w:val="24"/>
        </w:rPr>
        <w:t xml:space="preserve"> ( 9.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19764C" w:rsidRDefault="0019764C" w:rsidP="0019764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Sporcunun seçeceği 5-8 arası bir </w:t>
      </w:r>
      <w:proofErr w:type="spellStart"/>
      <w:r>
        <w:rPr>
          <w:sz w:val="24"/>
        </w:rPr>
        <w:t>poomse</w:t>
      </w:r>
      <w:proofErr w:type="spellEnd"/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 xml:space="preserve">            c)  Komite Üyelerinin seçtiği 1-8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. </w:t>
      </w:r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</w:r>
    </w:p>
    <w:p w:rsidR="0019764C" w:rsidRDefault="0019764C" w:rsidP="0019764C">
      <w:pPr>
        <w:pStyle w:val="GvdeMetniGirintisi31"/>
        <w:ind w:left="0"/>
        <w:rPr>
          <w:b w:val="0"/>
          <w:bCs/>
        </w:rPr>
      </w:pPr>
    </w:p>
    <w:p w:rsidR="0019764C" w:rsidRDefault="0019764C" w:rsidP="0019764C">
      <w:pPr>
        <w:pStyle w:val="GvdeMetniGirintisi31"/>
        <w:ind w:left="0" w:firstLine="708"/>
        <w:rPr>
          <w:bCs/>
          <w:u w:val="single"/>
        </w:rPr>
      </w:pPr>
      <w:r>
        <w:rPr>
          <w:bCs/>
          <w:u w:val="single"/>
        </w:rPr>
        <w:t>3.DAN’ A / 3. PUM’ A TERFİ SINAVI</w:t>
      </w:r>
    </w:p>
    <w:p w:rsidR="0019764C" w:rsidRDefault="0019764C" w:rsidP="0019764C">
      <w:pPr>
        <w:pStyle w:val="GvdeMetniGirintisi31"/>
        <w:ind w:left="0"/>
        <w:rPr>
          <w:bCs/>
        </w:rPr>
      </w:pPr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Cs/>
        </w:rPr>
        <w:tab/>
      </w:r>
      <w:r>
        <w:rPr>
          <w:b w:val="0"/>
          <w:bCs/>
        </w:rPr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Keumgang</w:t>
      </w:r>
      <w:proofErr w:type="spellEnd"/>
      <w:r>
        <w:rPr>
          <w:b w:val="0"/>
          <w:bCs/>
        </w:rPr>
        <w:t xml:space="preserve"> (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10)</w:t>
      </w:r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6-9 arasında bir </w:t>
      </w:r>
      <w:proofErr w:type="spellStart"/>
      <w:r>
        <w:rPr>
          <w:b w:val="0"/>
          <w:bCs/>
        </w:rPr>
        <w:t>poomse</w:t>
      </w:r>
      <w:proofErr w:type="spellEnd"/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lastRenderedPageBreak/>
        <w:tab/>
        <w:t xml:space="preserve">c) Komite üyelerinin seçecekleri 1-9 </w:t>
      </w:r>
      <w:proofErr w:type="spellStart"/>
      <w:r>
        <w:rPr>
          <w:b w:val="0"/>
          <w:bCs/>
        </w:rPr>
        <w:t>poomseler</w:t>
      </w:r>
      <w:proofErr w:type="spellEnd"/>
    </w:p>
    <w:p w:rsidR="0019764C" w:rsidRDefault="0019764C" w:rsidP="0019764C">
      <w:pPr>
        <w:pStyle w:val="GvdeMetniGirintisi31"/>
        <w:ind w:left="0"/>
        <w:rPr>
          <w:b w:val="0"/>
          <w:bCs/>
        </w:rPr>
      </w:pPr>
    </w:p>
    <w:p w:rsidR="0019764C" w:rsidRDefault="0019764C" w:rsidP="0019764C">
      <w:pPr>
        <w:pStyle w:val="GvdeMetniGirintisi31"/>
        <w:ind w:left="0"/>
        <w:rPr>
          <w:bCs/>
          <w:u w:val="single"/>
        </w:rPr>
      </w:pPr>
      <w:r>
        <w:rPr>
          <w:b w:val="0"/>
          <w:bCs/>
        </w:rPr>
        <w:tab/>
      </w:r>
      <w:r>
        <w:rPr>
          <w:bCs/>
          <w:u w:val="single"/>
        </w:rPr>
        <w:t>4.DAN’A /  TERFİ SINAVI</w:t>
      </w:r>
    </w:p>
    <w:p w:rsidR="0019764C" w:rsidRDefault="0019764C" w:rsidP="0019764C">
      <w:pPr>
        <w:pStyle w:val="GvdeMetniGirintisi31"/>
        <w:ind w:left="0"/>
        <w:rPr>
          <w:b w:val="0"/>
          <w:bCs/>
        </w:rPr>
      </w:pPr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Taebaek</w:t>
      </w:r>
      <w:proofErr w:type="spellEnd"/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6-10 arası </w:t>
      </w:r>
      <w:proofErr w:type="gramStart"/>
      <w:r>
        <w:rPr>
          <w:b w:val="0"/>
          <w:bCs/>
        </w:rPr>
        <w:t xml:space="preserve">bir  </w:t>
      </w:r>
      <w:proofErr w:type="spellStart"/>
      <w:r>
        <w:rPr>
          <w:b w:val="0"/>
          <w:bCs/>
        </w:rPr>
        <w:t>poomse</w:t>
      </w:r>
      <w:proofErr w:type="spellEnd"/>
      <w:proofErr w:type="gramEnd"/>
    </w:p>
    <w:p w:rsidR="0019764C" w:rsidRDefault="0019764C" w:rsidP="0019764C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1-10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arasından komite üyelerinin seçeceği </w:t>
      </w:r>
      <w:proofErr w:type="spellStart"/>
      <w:r>
        <w:rPr>
          <w:b w:val="0"/>
          <w:bCs/>
        </w:rPr>
        <w:t>poomseler</w:t>
      </w:r>
      <w:proofErr w:type="spellEnd"/>
      <w:r>
        <w:rPr>
          <w:b w:val="0"/>
          <w:bCs/>
        </w:rPr>
        <w:t>.</w:t>
      </w:r>
    </w:p>
    <w:p w:rsidR="0019764C" w:rsidRDefault="0019764C" w:rsidP="0019764C">
      <w:pPr>
        <w:pStyle w:val="GvdeMetniGirintisi31"/>
        <w:ind w:left="0"/>
        <w:rPr>
          <w:b w:val="0"/>
          <w:bCs/>
        </w:rPr>
      </w:pPr>
    </w:p>
    <w:p w:rsidR="0019764C" w:rsidRDefault="0019764C" w:rsidP="0019764C">
      <w:pPr>
        <w:ind w:left="705"/>
        <w:jc w:val="both"/>
        <w:rPr>
          <w:sz w:val="24"/>
        </w:rPr>
      </w:pPr>
      <w:r>
        <w:rPr>
          <w:b/>
          <w:sz w:val="24"/>
        </w:rPr>
        <w:t>2. BÖLÜM</w:t>
      </w:r>
      <w:r>
        <w:rPr>
          <w:b/>
          <w:sz w:val="24"/>
        </w:rPr>
        <w:tab/>
        <w:t xml:space="preserve">: </w:t>
      </w:r>
      <w:r>
        <w:rPr>
          <w:sz w:val="24"/>
        </w:rPr>
        <w:t xml:space="preserve">Müsabaka </w:t>
      </w:r>
      <w:proofErr w:type="spellStart"/>
      <w:r>
        <w:rPr>
          <w:sz w:val="24"/>
        </w:rPr>
        <w:t>Cayu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</w:t>
      </w:r>
      <w:proofErr w:type="spellEnd"/>
      <w:r>
        <w:rPr>
          <w:sz w:val="24"/>
        </w:rPr>
        <w:t xml:space="preserve"> veya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ile eşli çalışma imtihanlarında 40 puan üzerinden değerlendirilir. Müsabaka Komisyon kararı ve kurallara göre yaptırılacaktır.</w:t>
      </w:r>
    </w:p>
    <w:p w:rsidR="0019764C" w:rsidRDefault="0019764C" w:rsidP="0019764C">
      <w:pPr>
        <w:ind w:left="705"/>
        <w:jc w:val="both"/>
        <w:rPr>
          <w:b/>
          <w:sz w:val="24"/>
        </w:rPr>
      </w:pPr>
    </w:p>
    <w:p w:rsidR="0019764C" w:rsidRDefault="0019764C" w:rsidP="0019764C">
      <w:pPr>
        <w:ind w:left="705"/>
        <w:jc w:val="both"/>
        <w:rPr>
          <w:b/>
          <w:sz w:val="24"/>
        </w:rPr>
      </w:pPr>
    </w:p>
    <w:p w:rsidR="0019764C" w:rsidRDefault="0019764C" w:rsidP="0019764C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 xml:space="preserve">Serbest döğüş ve müsabaka; AKTİVİTE, HÜCUM, BLOKE, KUVVET </w:t>
      </w:r>
    </w:p>
    <w:p w:rsidR="0019764C" w:rsidRDefault="0019764C" w:rsidP="0019764C">
      <w:pPr>
        <w:ind w:left="1770"/>
        <w:jc w:val="both"/>
        <w:rPr>
          <w:sz w:val="24"/>
        </w:rPr>
      </w:pPr>
      <w:proofErr w:type="gramStart"/>
      <w:r>
        <w:rPr>
          <w:sz w:val="24"/>
        </w:rPr>
        <w:t>Değerlendirmesi  : 25</w:t>
      </w:r>
      <w:proofErr w:type="gramEnd"/>
      <w:r>
        <w:rPr>
          <w:sz w:val="24"/>
        </w:rPr>
        <w:t xml:space="preserve"> puan.</w:t>
      </w:r>
    </w:p>
    <w:p w:rsidR="0019764C" w:rsidRDefault="0019764C" w:rsidP="0019764C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 xml:space="preserve">Eşli çalışmalar; </w:t>
      </w:r>
      <w:proofErr w:type="spellStart"/>
      <w:r>
        <w:rPr>
          <w:sz w:val="24"/>
        </w:rPr>
        <w:t>İlbo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Dearyonlar</w:t>
      </w:r>
      <w:proofErr w:type="spellEnd"/>
      <w:r>
        <w:rPr>
          <w:sz w:val="24"/>
        </w:rPr>
        <w:t xml:space="preserve"> ve karşılığı olan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çalışmaları BLOKE KARŞI HÜCUM Değerlendirmesi 15 puan.</w:t>
      </w:r>
    </w:p>
    <w:p w:rsidR="0019764C" w:rsidRDefault="0019764C" w:rsidP="0019764C">
      <w:pPr>
        <w:ind w:left="708"/>
        <w:jc w:val="both"/>
        <w:rPr>
          <w:b/>
          <w:sz w:val="24"/>
        </w:rPr>
      </w:pPr>
    </w:p>
    <w:p w:rsidR="0019764C" w:rsidRPr="005C44FD" w:rsidRDefault="0019764C" w:rsidP="0019764C">
      <w:pPr>
        <w:ind w:left="708"/>
        <w:jc w:val="both"/>
        <w:rPr>
          <w:sz w:val="24"/>
          <w:szCs w:val="24"/>
        </w:rPr>
      </w:pPr>
    </w:p>
    <w:p w:rsidR="0019764C" w:rsidRPr="005C44FD" w:rsidRDefault="0019764C" w:rsidP="0019764C">
      <w:pPr>
        <w:ind w:left="240" w:firstLine="468"/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5. </w:t>
      </w:r>
      <w:proofErr w:type="gramStart"/>
      <w:r w:rsidRPr="005C44FD">
        <w:rPr>
          <w:b/>
          <w:bCs/>
          <w:sz w:val="24"/>
          <w:szCs w:val="24"/>
          <w:u w:val="single"/>
        </w:rPr>
        <w:t>DAN</w:t>
      </w:r>
      <w:proofErr w:type="gramEnd"/>
      <w:r w:rsidRPr="005C44FD">
        <w:rPr>
          <w:b/>
          <w:bCs/>
          <w:sz w:val="24"/>
          <w:szCs w:val="24"/>
          <w:u w:val="single"/>
        </w:rPr>
        <w:t xml:space="preserve"> TERFİ SINAVI </w:t>
      </w:r>
    </w:p>
    <w:p w:rsidR="0019764C" w:rsidRPr="005C44FD" w:rsidRDefault="0019764C" w:rsidP="0019764C">
      <w:pPr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 </w:t>
      </w:r>
    </w:p>
    <w:p w:rsidR="0019764C" w:rsidRPr="005C44FD" w:rsidRDefault="0019764C" w:rsidP="0019764C">
      <w:pPr>
        <w:jc w:val="both"/>
        <w:rPr>
          <w:sz w:val="24"/>
          <w:szCs w:val="24"/>
        </w:rPr>
      </w:pPr>
      <w:r w:rsidRPr="005C44FD">
        <w:rPr>
          <w:sz w:val="24"/>
          <w:szCs w:val="24"/>
        </w:rPr>
        <w:t xml:space="preserve">    </w:t>
      </w:r>
      <w:r w:rsidRPr="005C44FD">
        <w:rPr>
          <w:sz w:val="24"/>
          <w:szCs w:val="24"/>
        </w:rPr>
        <w:tab/>
      </w:r>
      <w:r w:rsidRPr="005C44FD">
        <w:rPr>
          <w:b/>
          <w:sz w:val="24"/>
          <w:szCs w:val="24"/>
        </w:rPr>
        <w:t>1- Fiziksel Sınav 1 (Baraj Sınavı)</w:t>
      </w:r>
      <w:r w:rsidRPr="005C44FD">
        <w:rPr>
          <w:sz w:val="24"/>
          <w:szCs w:val="24"/>
        </w:rPr>
        <w:t xml:space="preserve"> :</w:t>
      </w:r>
    </w:p>
    <w:p w:rsidR="0019764C" w:rsidRPr="005C44FD" w:rsidRDefault="0019764C" w:rsidP="0019764C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a)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Pyongwon</w:t>
      </w:r>
      <w:proofErr w:type="spellEnd"/>
      <w:r w:rsidRPr="005C44FD">
        <w:rPr>
          <w:sz w:val="24"/>
          <w:szCs w:val="24"/>
        </w:rPr>
        <w:t xml:space="preserve"> ve </w:t>
      </w:r>
      <w:proofErr w:type="spellStart"/>
      <w:r w:rsidRPr="005C44FD">
        <w:rPr>
          <w:sz w:val="24"/>
          <w:szCs w:val="24"/>
        </w:rPr>
        <w:t>Sipjin</w:t>
      </w:r>
      <w:proofErr w:type="spellEnd"/>
      <w:r w:rsidRPr="005C44FD">
        <w:rPr>
          <w:sz w:val="24"/>
          <w:szCs w:val="24"/>
        </w:rPr>
        <w:t xml:space="preserve">   (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12 ve 13 )</w:t>
      </w:r>
    </w:p>
    <w:p w:rsidR="0019764C" w:rsidRPr="005C44FD" w:rsidRDefault="0019764C" w:rsidP="0019764C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b) Sporcunun seçeceği 9-11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</w:p>
    <w:p w:rsidR="0019764C" w:rsidRPr="005C44FD" w:rsidRDefault="0019764C" w:rsidP="0019764C">
      <w:pPr>
        <w:pStyle w:val="GvdeMetni"/>
        <w:ind w:left="240" w:firstLine="360"/>
        <w:rPr>
          <w:sz w:val="24"/>
          <w:szCs w:val="24"/>
          <w:u w:val="single"/>
        </w:rPr>
      </w:pPr>
      <w:r w:rsidRPr="005C44FD">
        <w:rPr>
          <w:sz w:val="24"/>
          <w:szCs w:val="24"/>
        </w:rPr>
        <w:t xml:space="preserve">c) Komite üyelerinin seçeceği 6-11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. </w:t>
      </w:r>
    </w:p>
    <w:p w:rsidR="0019764C" w:rsidRPr="005C44FD" w:rsidRDefault="0019764C" w:rsidP="0019764C">
      <w:pPr>
        <w:pStyle w:val="GvdeMetni"/>
        <w:ind w:left="240"/>
        <w:rPr>
          <w:sz w:val="24"/>
          <w:szCs w:val="24"/>
        </w:rPr>
      </w:pPr>
    </w:p>
    <w:p w:rsidR="0019764C" w:rsidRPr="005C44FD" w:rsidRDefault="0019764C" w:rsidP="0019764C">
      <w:pPr>
        <w:ind w:left="600"/>
        <w:jc w:val="both"/>
        <w:rPr>
          <w:sz w:val="24"/>
          <w:szCs w:val="24"/>
        </w:rPr>
      </w:pPr>
      <w:r w:rsidRPr="005C44FD">
        <w:rPr>
          <w:b/>
          <w:sz w:val="24"/>
          <w:szCs w:val="24"/>
        </w:rPr>
        <w:t>2- Fiziksel Sınav 2 (Baraj Sınavını geçen sporcular) :</w:t>
      </w:r>
      <w:r w:rsidRPr="005C44FD">
        <w:rPr>
          <w:sz w:val="24"/>
          <w:szCs w:val="24"/>
        </w:rPr>
        <w:t xml:space="preserve"> 20 dakika kendi kabiliyetini ortaya koyar, bu arada kırış tekniklerine uygular. Tabi bazı bölümlerde (rakip) eş kullanmak gerekir.</w:t>
      </w:r>
    </w:p>
    <w:p w:rsidR="0019764C" w:rsidRPr="005C44FD" w:rsidRDefault="0019764C" w:rsidP="0019764C">
      <w:pPr>
        <w:jc w:val="both"/>
        <w:rPr>
          <w:bCs/>
          <w:sz w:val="24"/>
          <w:szCs w:val="24"/>
        </w:rPr>
      </w:pPr>
      <w:r w:rsidRPr="005C44FD">
        <w:rPr>
          <w:bCs/>
          <w:sz w:val="24"/>
          <w:szCs w:val="24"/>
        </w:rPr>
        <w:t xml:space="preserve">  </w:t>
      </w:r>
    </w:p>
    <w:p w:rsidR="0019764C" w:rsidRPr="005C44FD" w:rsidRDefault="0019764C" w:rsidP="0019764C">
      <w:pPr>
        <w:ind w:firstLine="600"/>
        <w:jc w:val="both"/>
        <w:rPr>
          <w:sz w:val="24"/>
          <w:szCs w:val="24"/>
        </w:rPr>
      </w:pPr>
      <w:r w:rsidRPr="005C44FD">
        <w:rPr>
          <w:b/>
          <w:bCs/>
          <w:sz w:val="24"/>
          <w:szCs w:val="24"/>
        </w:rPr>
        <w:t xml:space="preserve">3- </w:t>
      </w:r>
      <w:r w:rsidRPr="005C44FD">
        <w:rPr>
          <w:b/>
          <w:sz w:val="24"/>
          <w:szCs w:val="24"/>
        </w:rPr>
        <w:t>Teorik Sınav: Gerek</w:t>
      </w:r>
      <w:r w:rsidRPr="005C44FD">
        <w:rPr>
          <w:sz w:val="24"/>
          <w:szCs w:val="24"/>
        </w:rPr>
        <w:t xml:space="preserve"> görüldüğünde;</w:t>
      </w:r>
      <w:r w:rsidRPr="005C44FD">
        <w:rPr>
          <w:b/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Taekwondonun</w:t>
      </w:r>
      <w:proofErr w:type="spellEnd"/>
      <w:r w:rsidRPr="005C44FD">
        <w:rPr>
          <w:sz w:val="24"/>
          <w:szCs w:val="24"/>
        </w:rPr>
        <w:t xml:space="preserve"> gelişimiyle ilgili veya </w:t>
      </w:r>
      <w:proofErr w:type="spellStart"/>
      <w:r w:rsidRPr="005C44FD">
        <w:rPr>
          <w:sz w:val="24"/>
          <w:szCs w:val="24"/>
        </w:rPr>
        <w:t>Taekwondo</w:t>
      </w:r>
      <w:proofErr w:type="spellEnd"/>
      <w:r w:rsidRPr="005C44FD">
        <w:rPr>
          <w:sz w:val="24"/>
          <w:szCs w:val="24"/>
        </w:rPr>
        <w:t xml:space="preserve"> ile ilgili bir konunun en az 10 sayfada / daktilo </w:t>
      </w:r>
      <w:proofErr w:type="gramStart"/>
      <w:r w:rsidRPr="005C44FD">
        <w:rPr>
          <w:sz w:val="24"/>
          <w:szCs w:val="24"/>
        </w:rPr>
        <w:t>ile,</w:t>
      </w:r>
      <w:proofErr w:type="gramEnd"/>
      <w:r w:rsidRPr="005C44FD">
        <w:rPr>
          <w:sz w:val="24"/>
          <w:szCs w:val="24"/>
        </w:rPr>
        <w:t xml:space="preserve"> yazım ölçülerine uygun (testler içeren) bir tez yazmalıdır. Komite üyelerinin her biri bir not verecek ve tüm notların ortalaması nihai sonuç olacaktır.</w:t>
      </w:r>
    </w:p>
    <w:p w:rsidR="0019764C" w:rsidRDefault="0019764C" w:rsidP="0019764C">
      <w:pPr>
        <w:ind w:left="240"/>
        <w:jc w:val="both"/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708"/>
        <w:jc w:val="both"/>
        <w:rPr>
          <w:sz w:val="24"/>
        </w:rPr>
      </w:pPr>
    </w:p>
    <w:p w:rsidR="0019764C" w:rsidRDefault="0019764C" w:rsidP="0019764C">
      <w:pPr>
        <w:ind w:left="240" w:firstLine="360"/>
        <w:jc w:val="both"/>
        <w:rPr>
          <w:b/>
          <w:bCs/>
          <w:sz w:val="24"/>
          <w:szCs w:val="24"/>
        </w:rPr>
      </w:pPr>
    </w:p>
    <w:p w:rsidR="0019764C" w:rsidRPr="00145922" w:rsidRDefault="0019764C" w:rsidP="0019764C">
      <w:pPr>
        <w:jc w:val="both"/>
        <w:rPr>
          <w:bCs/>
          <w:sz w:val="24"/>
          <w:szCs w:val="24"/>
        </w:rPr>
      </w:pPr>
    </w:p>
    <w:p w:rsidR="0019764C" w:rsidRPr="00145922" w:rsidRDefault="0019764C" w:rsidP="0019764C">
      <w:pPr>
        <w:jc w:val="both"/>
        <w:rPr>
          <w:sz w:val="24"/>
          <w:szCs w:val="24"/>
        </w:rPr>
      </w:pPr>
      <w:r w:rsidRPr="00145922">
        <w:rPr>
          <w:sz w:val="24"/>
          <w:szCs w:val="24"/>
        </w:rPr>
        <w:t xml:space="preserve">    </w:t>
      </w: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both"/>
        <w:rPr>
          <w:sz w:val="24"/>
        </w:rPr>
      </w:pPr>
    </w:p>
    <w:p w:rsidR="0019764C" w:rsidRDefault="0019764C" w:rsidP="001976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SPORCU BİLGİ FORMU</w:t>
      </w:r>
    </w:p>
    <w:p w:rsidR="0019764C" w:rsidRDefault="0019764C" w:rsidP="0019764C">
      <w:pPr>
        <w:jc w:val="center"/>
        <w:rPr>
          <w:b/>
          <w:sz w:val="28"/>
          <w:szCs w:val="28"/>
        </w:rPr>
      </w:pPr>
    </w:p>
    <w:p w:rsidR="0019764C" w:rsidRDefault="0019764C" w:rsidP="0019764C">
      <w:r>
        <w:rPr>
          <w:noProof/>
          <w:lang w:eastAsia="tr-TR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162560</wp:posOffset>
                </wp:positionV>
                <wp:extent cx="1254760" cy="1195070"/>
                <wp:effectExtent l="1905" t="1270" r="635" b="3810"/>
                <wp:wrapSquare wrapText="largest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760" cy="11950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77"/>
                            </w:tblGrid>
                            <w:tr w:rsidR="0019764C" w:rsidTr="00145922">
                              <w:trPr>
                                <w:trHeight w:val="1873"/>
                              </w:trPr>
                              <w:tc>
                                <w:tcPr>
                                  <w:tcW w:w="1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9764C" w:rsidRDefault="0019764C">
                                  <w:pPr>
                                    <w:snapToGrid w:val="0"/>
                                  </w:pPr>
                                </w:p>
                                <w:p w:rsidR="0019764C" w:rsidRDefault="0019764C"/>
                                <w:p w:rsidR="0019764C" w:rsidRDefault="0019764C">
                                  <w:pPr>
                                    <w:jc w:val="center"/>
                                  </w:pPr>
                                </w:p>
                                <w:p w:rsidR="0019764C" w:rsidRDefault="0019764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Fotoğraf</w:t>
                                  </w:r>
                                </w:p>
                                <w:p w:rsidR="0019764C" w:rsidRDefault="0019764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9764C" w:rsidRDefault="0019764C" w:rsidP="0019764C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379.3pt;margin-top:12.8pt;width:98.8pt;height:94.1pt;z-index:251659264;visibility:visible;mso-wrap-style:square;mso-width-percent:0;mso-height-percent:0;mso-wrap-distance-left:7.05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77"/>
                      </w:tblGrid>
                      <w:tr w:rsidR="0019764C" w:rsidTr="00145922">
                        <w:trPr>
                          <w:trHeight w:val="1873"/>
                        </w:trPr>
                        <w:tc>
                          <w:tcPr>
                            <w:tcW w:w="197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:rsidR="0019764C" w:rsidRDefault="0019764C">
                            <w:pPr>
                              <w:snapToGrid w:val="0"/>
                            </w:pPr>
                          </w:p>
                          <w:p w:rsidR="0019764C" w:rsidRDefault="0019764C"/>
                          <w:p w:rsidR="0019764C" w:rsidRDefault="0019764C">
                            <w:pPr>
                              <w:jc w:val="center"/>
                            </w:pPr>
                          </w:p>
                          <w:p w:rsidR="0019764C" w:rsidRDefault="001976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Fotoğraf</w:t>
                            </w:r>
                          </w:p>
                          <w:p w:rsidR="0019764C" w:rsidRDefault="0019764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9764C" w:rsidRDefault="0019764C" w:rsidP="0019764C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19764C" w:rsidRDefault="0019764C" w:rsidP="0019764C">
      <w:pPr>
        <w:rPr>
          <w:b/>
        </w:rPr>
      </w:pPr>
      <w:r>
        <w:rPr>
          <w:b/>
        </w:rPr>
        <w:t>*Adı – Soyadı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</w:p>
    <w:p w:rsidR="0019764C" w:rsidRDefault="0019764C" w:rsidP="0019764C">
      <w:pPr>
        <w:rPr>
          <w:b/>
        </w:rPr>
      </w:pPr>
    </w:p>
    <w:p w:rsidR="0019764C" w:rsidRDefault="0019764C" w:rsidP="0019764C">
      <w:pPr>
        <w:rPr>
          <w:b/>
        </w:rPr>
      </w:pPr>
      <w:r>
        <w:rPr>
          <w:b/>
        </w:rPr>
        <w:t>*Federasyon Sicil No</w:t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>*Lisans Sicil No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>*Kuşak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:……………………………....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>*Bölge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>*</w:t>
      </w:r>
      <w:proofErr w:type="spellStart"/>
      <w:r>
        <w:rPr>
          <w:b/>
        </w:rPr>
        <w:t>Klubü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</w:p>
    <w:p w:rsidR="0019764C" w:rsidRDefault="0019764C" w:rsidP="0019764C">
      <w:pPr>
        <w:ind w:left="4956" w:firstLine="708"/>
        <w:rPr>
          <w:b/>
        </w:rPr>
      </w:pPr>
    </w:p>
    <w:p w:rsidR="0019764C" w:rsidRDefault="0019764C" w:rsidP="0019764C">
      <w:pPr>
        <w:rPr>
          <w:b/>
        </w:rPr>
      </w:pPr>
      <w:r>
        <w:rPr>
          <w:b/>
        </w:rPr>
        <w:t>*Antrenörü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  <w:t>*Lisans Vize Yılı</w:t>
      </w:r>
      <w:r w:rsidR="007033BF">
        <w:rPr>
          <w:b/>
        </w:rPr>
        <w:t xml:space="preserve"> </w:t>
      </w:r>
      <w:proofErr w:type="gramStart"/>
      <w:r>
        <w:rPr>
          <w:b/>
        </w:rPr>
        <w:t>:……</w:t>
      </w:r>
      <w:proofErr w:type="gramEnd"/>
    </w:p>
    <w:p w:rsidR="0019764C" w:rsidRDefault="0019764C" w:rsidP="007033BF">
      <w:pPr>
        <w:ind w:left="3540" w:firstLine="708"/>
        <w:rPr>
          <w:b/>
        </w:rPr>
      </w:pPr>
      <w:r>
        <w:rPr>
          <w:b/>
        </w:rPr>
        <w:tab/>
      </w:r>
      <w:r w:rsidR="007033BF">
        <w:rPr>
          <w:b/>
        </w:rPr>
        <w:t xml:space="preserve">*İrtibat Telefonu </w:t>
      </w:r>
      <w:proofErr w:type="gramStart"/>
      <w:r>
        <w:rPr>
          <w:b/>
        </w:rPr>
        <w:t>:…….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033BF">
        <w:rPr>
          <w:b/>
        </w:rPr>
        <w:t>*</w:t>
      </w:r>
      <w:r>
        <w:rPr>
          <w:b/>
        </w:rPr>
        <w:t>İş Telefonu</w:t>
      </w:r>
      <w:r>
        <w:rPr>
          <w:b/>
        </w:rPr>
        <w:tab/>
      </w:r>
      <w:r w:rsidR="007033BF">
        <w:rPr>
          <w:b/>
        </w:rPr>
        <w:t xml:space="preserve">  </w:t>
      </w:r>
      <w:proofErr w:type="gramStart"/>
      <w:r>
        <w:rPr>
          <w:b/>
        </w:rPr>
        <w:t>:…….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>*Posta Adresi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</w:r>
      <w:r w:rsidR="007033BF">
        <w:rPr>
          <w:b/>
        </w:rPr>
        <w:t>*</w:t>
      </w:r>
      <w:r>
        <w:rPr>
          <w:b/>
        </w:rPr>
        <w:t>Ev Telefonu</w:t>
      </w:r>
      <w:r>
        <w:rPr>
          <w:b/>
        </w:rPr>
        <w:tab/>
      </w:r>
      <w:r w:rsidR="007033BF">
        <w:rPr>
          <w:b/>
        </w:rPr>
        <w:t xml:space="preserve">  </w:t>
      </w:r>
      <w:proofErr w:type="gramStart"/>
      <w:r>
        <w:rPr>
          <w:b/>
        </w:rPr>
        <w:t>:…….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 xml:space="preserve">                                   </w:t>
      </w:r>
      <w:r>
        <w:rPr>
          <w:b/>
        </w:rPr>
        <w:tab/>
        <w:t xml:space="preserve"> </w:t>
      </w:r>
      <w:proofErr w:type="gramStart"/>
      <w:r>
        <w:rPr>
          <w:b/>
        </w:rPr>
        <w:t>……………………………....</w:t>
      </w:r>
      <w:proofErr w:type="gramEnd"/>
      <w:r>
        <w:rPr>
          <w:b/>
        </w:rPr>
        <w:tab/>
        <w:t xml:space="preserve">*Cep Telefonu    </w:t>
      </w:r>
      <w:r w:rsidR="007033BF">
        <w:rPr>
          <w:b/>
        </w:rPr>
        <w:t xml:space="preserve"> </w:t>
      </w:r>
      <w:r>
        <w:rPr>
          <w:b/>
        </w:rPr>
        <w:t xml:space="preserve"> </w:t>
      </w:r>
      <w:proofErr w:type="gramStart"/>
      <w:r>
        <w:rPr>
          <w:b/>
        </w:rPr>
        <w:t>:…….</w:t>
      </w:r>
      <w:proofErr w:type="gramEnd"/>
    </w:p>
    <w:p w:rsidR="0019764C" w:rsidRDefault="0019764C" w:rsidP="0019764C">
      <w:pPr>
        <w:ind w:left="1416" w:firstLine="708"/>
        <w:rPr>
          <w:b/>
        </w:rPr>
      </w:pPr>
      <w:proofErr w:type="gramStart"/>
      <w:r>
        <w:rPr>
          <w:b/>
        </w:rPr>
        <w:t>……………………………….</w:t>
      </w:r>
      <w:proofErr w:type="gramEnd"/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>*İş Adresi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……………………………….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……………………………….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>*Ev Adresi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……………………………….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……………………………….</w:t>
      </w:r>
      <w:proofErr w:type="gramEnd"/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……………………………….</w:t>
      </w:r>
      <w:proofErr w:type="gramEnd"/>
    </w:p>
    <w:p w:rsidR="0019764C" w:rsidRDefault="0019764C" w:rsidP="0019764C">
      <w:pPr>
        <w:rPr>
          <w:b/>
        </w:rPr>
      </w:pPr>
    </w:p>
    <w:p w:rsidR="0019764C" w:rsidRDefault="0019764C" w:rsidP="0019764C">
      <w:pPr>
        <w:rPr>
          <w:b/>
        </w:rPr>
      </w:pPr>
      <w:r>
        <w:rPr>
          <w:b/>
        </w:rPr>
        <w:t xml:space="preserve">*E-Mail Adresi  </w:t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>*Eğitim Durumu</w:t>
      </w:r>
      <w:r>
        <w:rPr>
          <w:b/>
        </w:rPr>
        <w:tab/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>Mesleği</w:t>
      </w:r>
      <w:r>
        <w:rPr>
          <w:b/>
        </w:rPr>
        <w:tab/>
      </w:r>
      <w:r>
        <w:rPr>
          <w:b/>
        </w:rPr>
        <w:tab/>
        <w:t xml:space="preserve">              </w:t>
      </w:r>
      <w:proofErr w:type="gramStart"/>
      <w:r>
        <w:rPr>
          <w:b/>
        </w:rPr>
        <w:t>:………………………………</w:t>
      </w:r>
      <w:proofErr w:type="gramEnd"/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9764C" w:rsidRDefault="0019764C" w:rsidP="0019764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9764C" w:rsidRDefault="0019764C" w:rsidP="0019764C">
      <w:pPr>
        <w:rPr>
          <w:b/>
        </w:rPr>
      </w:pPr>
    </w:p>
    <w:p w:rsidR="0019764C" w:rsidRDefault="0019764C" w:rsidP="0019764C">
      <w:pPr>
        <w:rPr>
          <w:b/>
        </w:rPr>
      </w:pPr>
      <w:r>
        <w:rPr>
          <w:b/>
        </w:rPr>
        <w:t>NÜFUS BİLGİLERİ</w:t>
      </w:r>
    </w:p>
    <w:p w:rsidR="0019764C" w:rsidRDefault="0019764C" w:rsidP="0019764C">
      <w:pPr>
        <w:rPr>
          <w:b/>
        </w:rPr>
      </w:pPr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*Baba Adı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*Medeni Hali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*Veriliş Nedeni</w:t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*Ana Adı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*İl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*Verildiği Yer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*Doğum Yeri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*İlçe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*Verildiği Tarih</w:t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*Doğum Tarihi</w:t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*Mahalle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  <w:r>
        <w:rPr>
          <w:b/>
          <w:sz w:val="22"/>
          <w:szCs w:val="22"/>
        </w:rPr>
        <w:tab/>
        <w:t xml:space="preserve">             * </w:t>
      </w:r>
      <w:proofErr w:type="spellStart"/>
      <w:r>
        <w:rPr>
          <w:b/>
          <w:sz w:val="22"/>
          <w:szCs w:val="22"/>
        </w:rPr>
        <w:t>N.C.Seri</w:t>
      </w:r>
      <w:proofErr w:type="spellEnd"/>
      <w:r>
        <w:rPr>
          <w:b/>
          <w:sz w:val="22"/>
          <w:szCs w:val="22"/>
        </w:rPr>
        <w:t xml:space="preserve"> No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*Kan Grubu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*Köy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*</w:t>
      </w:r>
      <w:proofErr w:type="spellStart"/>
      <w:r>
        <w:rPr>
          <w:b/>
          <w:sz w:val="22"/>
          <w:szCs w:val="22"/>
        </w:rPr>
        <w:t>T.C.Kimlik</w:t>
      </w:r>
      <w:proofErr w:type="spellEnd"/>
      <w:r>
        <w:rPr>
          <w:b/>
          <w:sz w:val="22"/>
          <w:szCs w:val="22"/>
        </w:rPr>
        <w:t xml:space="preserve"> No</w:t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*Dini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*Cilt No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Pasaport No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*Cinsiyeti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*Hane No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  <w:r>
        <w:rPr>
          <w:b/>
          <w:sz w:val="22"/>
          <w:szCs w:val="22"/>
        </w:rPr>
        <w:t>*Kızlık Soyadı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:………………..</w:t>
      </w:r>
      <w:proofErr w:type="gramEnd"/>
      <w:r>
        <w:rPr>
          <w:b/>
          <w:sz w:val="22"/>
          <w:szCs w:val="22"/>
        </w:rPr>
        <w:tab/>
        <w:t>*Sıra No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:…….</w:t>
      </w:r>
      <w:proofErr w:type="gramEnd"/>
    </w:p>
    <w:p w:rsidR="0019764C" w:rsidRDefault="0019764C" w:rsidP="0019764C">
      <w:pPr>
        <w:rPr>
          <w:b/>
          <w:sz w:val="22"/>
          <w:szCs w:val="22"/>
        </w:rPr>
      </w:pPr>
    </w:p>
    <w:p w:rsidR="0019764C" w:rsidRDefault="0019764C" w:rsidP="0019764C"/>
    <w:p w:rsidR="0019764C" w:rsidRDefault="0019764C" w:rsidP="0019764C"/>
    <w:p w:rsidR="0019764C" w:rsidRDefault="0019764C" w:rsidP="0019764C"/>
    <w:p w:rsidR="0019764C" w:rsidRDefault="0019764C" w:rsidP="0019764C">
      <w:pPr>
        <w:pStyle w:val="ListeParagraf"/>
        <w:ind w:left="1080"/>
      </w:pPr>
      <w:r>
        <w:rPr>
          <w:b/>
          <w:sz w:val="32"/>
          <w:szCs w:val="32"/>
        </w:rPr>
        <w:t>(*) işaretli olan yerlerin doldurulması zorunludur.</w:t>
      </w:r>
    </w:p>
    <w:p w:rsidR="00F704F9" w:rsidRDefault="00F704F9"/>
    <w:sectPr w:rsidR="00F704F9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Bal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-"/>
      <w:lvlJc w:val="left"/>
      <w:pPr>
        <w:tabs>
          <w:tab w:val="num" w:pos="1070"/>
        </w:tabs>
        <w:ind w:left="1070" w:hanging="36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</w:lvl>
  </w:abstractNum>
  <w:abstractNum w:abstractNumId="5">
    <w:nsid w:val="30DB0CED"/>
    <w:multiLevelType w:val="hybridMultilevel"/>
    <w:tmpl w:val="30A6D13A"/>
    <w:lvl w:ilvl="0" w:tplc="1524680C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32F938B3"/>
    <w:multiLevelType w:val="multilevel"/>
    <w:tmpl w:val="CF1284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abstractNum w:abstractNumId="7">
    <w:nsid w:val="5F3B2606"/>
    <w:multiLevelType w:val="multilevel"/>
    <w:tmpl w:val="5C6635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64C"/>
    <w:rsid w:val="00127069"/>
    <w:rsid w:val="0018787B"/>
    <w:rsid w:val="0019764C"/>
    <w:rsid w:val="004259AE"/>
    <w:rsid w:val="00593332"/>
    <w:rsid w:val="006D2E81"/>
    <w:rsid w:val="007033BF"/>
    <w:rsid w:val="007C7F76"/>
    <w:rsid w:val="008B4125"/>
    <w:rsid w:val="008D2383"/>
    <w:rsid w:val="00A82F18"/>
    <w:rsid w:val="00AD11F7"/>
    <w:rsid w:val="00B846B1"/>
    <w:rsid w:val="00BF7981"/>
    <w:rsid w:val="00CD7408"/>
    <w:rsid w:val="00D143BB"/>
    <w:rsid w:val="00D54736"/>
    <w:rsid w:val="00DB603A"/>
    <w:rsid w:val="00EC070A"/>
    <w:rsid w:val="00F424BD"/>
    <w:rsid w:val="00F704F9"/>
    <w:rsid w:val="00FF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4C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19764C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19764C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6">
    <w:name w:val="heading 6"/>
    <w:basedOn w:val="Normal"/>
    <w:next w:val="Normal"/>
    <w:link w:val="Balk6Char"/>
    <w:qFormat/>
    <w:rsid w:val="0019764C"/>
    <w:pPr>
      <w:suppressAutoHyphens w:val="0"/>
      <w:spacing w:before="240" w:after="60"/>
      <w:outlineLvl w:val="5"/>
    </w:pPr>
    <w:rPr>
      <w:rFonts w:cs="Times New Roman"/>
      <w:b/>
      <w:bCs/>
      <w:sz w:val="22"/>
      <w:szCs w:val="22"/>
      <w:lang w:eastAsia="tr-TR"/>
    </w:rPr>
  </w:style>
  <w:style w:type="paragraph" w:styleId="Balk8">
    <w:name w:val="heading 8"/>
    <w:basedOn w:val="Normal"/>
    <w:next w:val="Normal"/>
    <w:link w:val="Balk8Char"/>
    <w:qFormat/>
    <w:rsid w:val="0019764C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9764C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19764C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6Char">
    <w:name w:val="Başlık 6 Char"/>
    <w:basedOn w:val="VarsaylanParagrafYazTipi"/>
    <w:link w:val="Balk6"/>
    <w:rsid w:val="0019764C"/>
    <w:rPr>
      <w:rFonts w:ascii="Times New Roman" w:eastAsia="Times New Roman" w:hAnsi="Times New Roman" w:cs="Times New Roman"/>
      <w:b/>
      <w:bCs/>
      <w:lang w:eastAsia="tr-TR"/>
    </w:rPr>
  </w:style>
  <w:style w:type="character" w:customStyle="1" w:styleId="Balk8Char">
    <w:name w:val="Başlık 8 Char"/>
    <w:basedOn w:val="VarsaylanParagrafYazTipi"/>
    <w:link w:val="Balk8"/>
    <w:rsid w:val="0019764C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19764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19764C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19764C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19764C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9333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333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4C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19764C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19764C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6">
    <w:name w:val="heading 6"/>
    <w:basedOn w:val="Normal"/>
    <w:next w:val="Normal"/>
    <w:link w:val="Balk6Char"/>
    <w:qFormat/>
    <w:rsid w:val="0019764C"/>
    <w:pPr>
      <w:suppressAutoHyphens w:val="0"/>
      <w:spacing w:before="240" w:after="60"/>
      <w:outlineLvl w:val="5"/>
    </w:pPr>
    <w:rPr>
      <w:rFonts w:cs="Times New Roman"/>
      <w:b/>
      <w:bCs/>
      <w:sz w:val="22"/>
      <w:szCs w:val="22"/>
      <w:lang w:eastAsia="tr-TR"/>
    </w:rPr>
  </w:style>
  <w:style w:type="paragraph" w:styleId="Balk8">
    <w:name w:val="heading 8"/>
    <w:basedOn w:val="Normal"/>
    <w:next w:val="Normal"/>
    <w:link w:val="Balk8Char"/>
    <w:qFormat/>
    <w:rsid w:val="0019764C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9764C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19764C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6Char">
    <w:name w:val="Başlık 6 Char"/>
    <w:basedOn w:val="VarsaylanParagrafYazTipi"/>
    <w:link w:val="Balk6"/>
    <w:rsid w:val="0019764C"/>
    <w:rPr>
      <w:rFonts w:ascii="Times New Roman" w:eastAsia="Times New Roman" w:hAnsi="Times New Roman" w:cs="Times New Roman"/>
      <w:b/>
      <w:bCs/>
      <w:lang w:eastAsia="tr-TR"/>
    </w:rPr>
  </w:style>
  <w:style w:type="character" w:customStyle="1" w:styleId="Balk8Char">
    <w:name w:val="Başlık 8 Char"/>
    <w:basedOn w:val="VarsaylanParagrafYazTipi"/>
    <w:link w:val="Balk8"/>
    <w:rsid w:val="0019764C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19764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19764C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19764C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19764C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9333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333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8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nihal</cp:lastModifiedBy>
  <cp:revision>19</cp:revision>
  <cp:lastPrinted>2018-06-07T07:00:00Z</cp:lastPrinted>
  <dcterms:created xsi:type="dcterms:W3CDTF">2018-06-04T12:17:00Z</dcterms:created>
  <dcterms:modified xsi:type="dcterms:W3CDTF">2018-06-08T10:07:00Z</dcterms:modified>
</cp:coreProperties>
</file>