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3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850"/>
      </w:tblGrid>
      <w:tr w:rsidR="005D254D" w:rsidTr="00267AA2">
        <w:tc>
          <w:tcPr>
            <w:tcW w:w="8850" w:type="dxa"/>
            <w:vAlign w:val="center"/>
          </w:tcPr>
          <w:p w:rsidR="005D254D" w:rsidRDefault="005D254D" w:rsidP="00267AA2">
            <w:pPr>
              <w:snapToGrid w:val="0"/>
              <w:jc w:val="both"/>
              <w:rPr>
                <w:rFonts w:ascii="Tahoma" w:hAnsi="Tahoma" w:cs="Tahoma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333333"/>
                <w:sz w:val="24"/>
                <w:szCs w:val="24"/>
              </w:rPr>
              <w:t>Türkiye Taekwondo Federasyonu önemli bir duyuru yayınladı.</w:t>
            </w:r>
          </w:p>
        </w:tc>
      </w:tr>
    </w:tbl>
    <w:p w:rsidR="005D254D" w:rsidRDefault="005D254D" w:rsidP="005D254D">
      <w:pPr>
        <w:shd w:val="clear" w:color="auto" w:fill="FFFFFF"/>
        <w:spacing w:before="280" w:after="280" w:line="225" w:lineRule="atLeast"/>
        <w:jc w:val="both"/>
        <w:rPr>
          <w:rFonts w:ascii="Tahoma" w:hAnsi="Tahoma" w:cs="Tahoma"/>
          <w:b/>
          <w:bCs/>
          <w:color w:val="333333"/>
          <w:sz w:val="24"/>
          <w:szCs w:val="24"/>
        </w:rPr>
      </w:pPr>
      <w:r>
        <w:rPr>
          <w:rFonts w:ascii="Tahoma" w:hAnsi="Tahoma" w:cs="Tahoma"/>
          <w:b/>
          <w:bCs/>
          <w:color w:val="333333"/>
          <w:sz w:val="24"/>
          <w:szCs w:val="24"/>
        </w:rPr>
        <w:t>ANTRENÖR VE SPORCULARIN DİKKATİNE</w:t>
      </w:r>
    </w:p>
    <w:p w:rsidR="005D254D" w:rsidRDefault="005D254D" w:rsidP="005D254D">
      <w:pPr>
        <w:shd w:val="clear" w:color="auto" w:fill="FFFFFF"/>
        <w:spacing w:before="280" w:after="280" w:line="225" w:lineRule="atLeast"/>
        <w:jc w:val="both"/>
        <w:rPr>
          <w:rFonts w:ascii="Tahoma" w:hAnsi="Tahoma" w:cs="Tahoma"/>
          <w:color w:val="333333"/>
          <w:sz w:val="24"/>
          <w:szCs w:val="24"/>
        </w:rPr>
      </w:pPr>
      <w:r>
        <w:rPr>
          <w:rFonts w:ascii="Tahoma" w:hAnsi="Tahoma" w:cs="Tahoma"/>
          <w:color w:val="333333"/>
          <w:sz w:val="24"/>
          <w:szCs w:val="24"/>
        </w:rPr>
        <w:br/>
      </w:r>
      <w:r>
        <w:rPr>
          <w:rFonts w:ascii="Tahoma" w:hAnsi="Tahoma" w:cs="Tahoma"/>
          <w:color w:val="333333"/>
          <w:sz w:val="24"/>
          <w:szCs w:val="24"/>
        </w:rPr>
        <w:br/>
        <w:t xml:space="preserve">Federasyonumuzca geçmiş yıllarda yapılan Dan sınavlarının Federasyonumuz sicil sistemine işlenirken tespit edilen çeşitli nedenlerden dolayı (Dan sınav talimatına uyulmaması; Komisyon Başkan ve Üyelerinin yoğunluktan dolayı sınav sırasında sehven  yaşı ve/veya süresi dolmadan sınava alınmaları; sınav </w:t>
      </w:r>
      <w:proofErr w:type="gramStart"/>
      <w:r>
        <w:rPr>
          <w:rFonts w:ascii="Tahoma" w:hAnsi="Tahoma" w:cs="Tahoma"/>
          <w:color w:val="333333"/>
          <w:sz w:val="24"/>
          <w:szCs w:val="24"/>
        </w:rPr>
        <w:t>dekontunu</w:t>
      </w:r>
      <w:proofErr w:type="gramEnd"/>
      <w:r>
        <w:rPr>
          <w:rFonts w:ascii="Tahoma" w:hAnsi="Tahoma" w:cs="Tahoma"/>
          <w:color w:val="333333"/>
          <w:sz w:val="24"/>
          <w:szCs w:val="24"/>
        </w:rPr>
        <w:t xml:space="preserve"> sınav tarihinden sonra yatırmaları vb.) Dan </w:t>
      </w:r>
      <w:proofErr w:type="spellStart"/>
      <w:r>
        <w:rPr>
          <w:rFonts w:ascii="Tahoma" w:hAnsi="Tahoma" w:cs="Tahoma"/>
          <w:color w:val="333333"/>
          <w:sz w:val="24"/>
          <w:szCs w:val="24"/>
        </w:rPr>
        <w:t>terfisi</w:t>
      </w:r>
      <w:proofErr w:type="spellEnd"/>
      <w:r>
        <w:rPr>
          <w:rFonts w:ascii="Tahoma" w:hAnsi="Tahoma" w:cs="Tahoma"/>
          <w:color w:val="333333"/>
          <w:sz w:val="24"/>
          <w:szCs w:val="24"/>
        </w:rPr>
        <w:t xml:space="preserve"> yapılmayan kişilerin tespiti amacı ile sınava girenlerin dosyalarının kendileri tarafından incelenerek, uyumsuzluk tespit etmeleri halinde Federasyonumuzdan bilgi almaları gerekmektedir. </w:t>
      </w:r>
      <w:r>
        <w:rPr>
          <w:rFonts w:ascii="Tahoma" w:hAnsi="Tahoma" w:cs="Tahoma"/>
          <w:color w:val="333333"/>
          <w:sz w:val="24"/>
          <w:szCs w:val="24"/>
        </w:rPr>
        <w:br/>
      </w:r>
      <w:r>
        <w:rPr>
          <w:rFonts w:ascii="Tahoma" w:hAnsi="Tahoma" w:cs="Tahoma"/>
          <w:color w:val="333333"/>
          <w:sz w:val="24"/>
          <w:szCs w:val="24"/>
        </w:rPr>
        <w:br/>
        <w:t>Önemle duyurulur.</w:t>
      </w: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</w:p>
    <w:p w:rsidR="00DB4DD8" w:rsidRDefault="00DB4DD8" w:rsidP="00DB4DD8">
      <w:pPr>
        <w:jc w:val="both"/>
        <w:rPr>
          <w:sz w:val="24"/>
          <w:szCs w:val="24"/>
        </w:rPr>
      </w:pPr>
    </w:p>
    <w:p w:rsidR="00DB4DD8" w:rsidRDefault="00DB4DD8" w:rsidP="00DB4DD8">
      <w:pPr>
        <w:jc w:val="both"/>
        <w:rPr>
          <w:rFonts w:ascii="Tahoma" w:hAnsi="Tahoma" w:cs="Tahoma"/>
          <w:b/>
          <w:sz w:val="24"/>
          <w:szCs w:val="24"/>
        </w:rPr>
      </w:pPr>
    </w:p>
    <w:p w:rsidR="00DB4DD8" w:rsidRDefault="00DB4DD8" w:rsidP="00DB4DD8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Siyah Kuşak (PUM-DAN) Sınavlarının </w:t>
      </w:r>
      <w:proofErr w:type="gramStart"/>
      <w:r>
        <w:rPr>
          <w:rFonts w:ascii="Tahoma" w:hAnsi="Tahoma" w:cs="Tahoma"/>
          <w:b/>
          <w:sz w:val="24"/>
          <w:szCs w:val="24"/>
        </w:rPr>
        <w:t>başvuruları  bireysel</w:t>
      </w:r>
      <w:proofErr w:type="gramEnd"/>
      <w:r>
        <w:rPr>
          <w:rFonts w:ascii="Tahoma" w:hAnsi="Tahoma" w:cs="Tahoma"/>
          <w:b/>
          <w:sz w:val="24"/>
          <w:szCs w:val="24"/>
        </w:rPr>
        <w:t xml:space="preserve"> olarak aşağıdaki linkten </w:t>
      </w:r>
      <w:r>
        <w:rPr>
          <w:rFonts w:ascii="Tahoma" w:hAnsi="Tahoma" w:cs="Tahoma"/>
          <w:b/>
          <w:sz w:val="24"/>
          <w:szCs w:val="24"/>
          <w:u w:val="single"/>
        </w:rPr>
        <w:t>online</w:t>
      </w:r>
      <w:r>
        <w:rPr>
          <w:rFonts w:ascii="Tahoma" w:hAnsi="Tahoma" w:cs="Tahoma"/>
          <w:b/>
          <w:sz w:val="24"/>
          <w:szCs w:val="24"/>
        </w:rPr>
        <w:t xml:space="preserve"> yapılacaktır. Yapılacak sınavlara katılacak kişiler sınavların yapılacağı illerden birini seçerek kayıt yapacaklardır.(Sınava girmek istediği il seçilecektir.)</w:t>
      </w:r>
    </w:p>
    <w:p w:rsidR="00DB4DD8" w:rsidRDefault="00DB4DD8" w:rsidP="00DB4DD8">
      <w:pPr>
        <w:jc w:val="both"/>
        <w:rPr>
          <w:rFonts w:ascii="Tahoma" w:hAnsi="Tahoma" w:cs="Tahoma"/>
          <w:b/>
          <w:sz w:val="24"/>
          <w:szCs w:val="24"/>
        </w:rPr>
      </w:pPr>
    </w:p>
    <w:p w:rsidR="00DB4DD8" w:rsidRDefault="00DB4DD8" w:rsidP="00DB4DD8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06 Temmuz 2019 (Cumartesi günü) sınava girecekler;</w:t>
      </w:r>
    </w:p>
    <w:p w:rsidR="00DB4DD8" w:rsidRDefault="00DB4DD8" w:rsidP="00DB4DD8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05 Temmuz 2019 mesai bitimine kadar başvurularını yapabilecektir.</w:t>
      </w:r>
    </w:p>
    <w:p w:rsidR="00DB4DD8" w:rsidRDefault="00DB4DD8" w:rsidP="00DB4DD8">
      <w:pPr>
        <w:jc w:val="both"/>
        <w:rPr>
          <w:rFonts w:ascii="Tahoma" w:hAnsi="Tahoma" w:cs="Tahoma"/>
          <w:b/>
          <w:sz w:val="24"/>
          <w:szCs w:val="24"/>
        </w:rPr>
      </w:pPr>
    </w:p>
    <w:p w:rsidR="00DB4DD8" w:rsidRDefault="00DB4DD8" w:rsidP="00DB4DD8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07 Temmuz 2019 (Pazar günü) sınava girecekler;</w:t>
      </w:r>
    </w:p>
    <w:p w:rsidR="00DB4DD8" w:rsidRDefault="00DB4DD8" w:rsidP="00DB4DD8">
      <w:pPr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06 Temmuz 2019 mesai bitimine kadar başvurularını yapabilecektir.</w:t>
      </w:r>
    </w:p>
    <w:p w:rsidR="00DB4DD8" w:rsidRDefault="00DB4DD8" w:rsidP="00DB4DD8">
      <w:pPr>
        <w:jc w:val="both"/>
        <w:rPr>
          <w:rFonts w:ascii="Tahoma" w:hAnsi="Tahoma" w:cs="Tahoma"/>
          <w:b/>
          <w:sz w:val="24"/>
          <w:szCs w:val="24"/>
        </w:rPr>
      </w:pPr>
    </w:p>
    <w:p w:rsidR="00DB4DD8" w:rsidRDefault="00DB4DD8" w:rsidP="00DB4DD8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  <w:r>
        <w:rPr>
          <w:sz w:val="24"/>
          <w:szCs w:val="24"/>
        </w:rPr>
        <w:t>Taekwondo Federasyonumuzun 201</w:t>
      </w:r>
      <w:r w:rsidR="005E2648">
        <w:rPr>
          <w:sz w:val="24"/>
          <w:szCs w:val="24"/>
        </w:rPr>
        <w:t>9</w:t>
      </w:r>
      <w:r>
        <w:rPr>
          <w:sz w:val="24"/>
          <w:szCs w:val="24"/>
        </w:rPr>
        <w:t xml:space="preserve"> yılı faaliyet programında yer alan Taekwondo “Siyah Kuşak Dan ve Terfi Sınavları” ek listede belirtilen yer ve tarihlerde yapılacaktır.</w:t>
      </w: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/>
    <w:p w:rsidR="005D254D" w:rsidRDefault="005D254D" w:rsidP="005D254D">
      <w:pPr>
        <w:pStyle w:val="Balk1"/>
        <w:rPr>
          <w:b/>
          <w:szCs w:val="24"/>
        </w:rPr>
      </w:pPr>
    </w:p>
    <w:p w:rsidR="005D254D" w:rsidRDefault="005D254D" w:rsidP="005D254D">
      <w:pPr>
        <w:pStyle w:val="Balk1"/>
        <w:jc w:val="center"/>
        <w:rPr>
          <w:b/>
          <w:szCs w:val="24"/>
        </w:rPr>
      </w:pPr>
      <w:r>
        <w:rPr>
          <w:b/>
          <w:szCs w:val="24"/>
        </w:rPr>
        <w:t>SİYAH KUŞAK SINAV TALİMATI</w:t>
      </w:r>
    </w:p>
    <w:p w:rsidR="005D254D" w:rsidRDefault="005D254D" w:rsidP="005D254D"/>
    <w:p w:rsidR="005D254D" w:rsidRDefault="005D254D" w:rsidP="005D254D"/>
    <w:p w:rsidR="005D254D" w:rsidRDefault="005D254D" w:rsidP="005D254D">
      <w:pPr>
        <w:pStyle w:val="Balk1"/>
        <w:jc w:val="both"/>
        <w:rPr>
          <w:szCs w:val="24"/>
        </w:rPr>
      </w:pPr>
      <w:r>
        <w:rPr>
          <w:szCs w:val="24"/>
        </w:rPr>
        <w:t xml:space="preserve">     </w:t>
      </w:r>
      <w:r>
        <w:rPr>
          <w:b/>
          <w:szCs w:val="24"/>
        </w:rPr>
        <w:t>1</w:t>
      </w:r>
      <w:r>
        <w:rPr>
          <w:szCs w:val="24"/>
        </w:rPr>
        <w:t xml:space="preserve">-Siyah Kuşak sınavları aşağıda belirtilen talimata uygun olarak yapılacaktır.  </w:t>
      </w:r>
    </w:p>
    <w:p w:rsidR="005D254D" w:rsidRDefault="005D254D" w:rsidP="005D254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</w:p>
    <w:p w:rsidR="005D254D" w:rsidRPr="00F424BD" w:rsidRDefault="005D254D" w:rsidP="005D254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2</w:t>
      </w:r>
      <w:r>
        <w:rPr>
          <w:sz w:val="24"/>
          <w:szCs w:val="24"/>
        </w:rPr>
        <w:t>-</w:t>
      </w:r>
      <w:r w:rsidRPr="00F424BD">
        <w:rPr>
          <w:b/>
          <w:sz w:val="24"/>
          <w:szCs w:val="24"/>
        </w:rPr>
        <w:t xml:space="preserve">Aşağıda belirtilen İllerde </w:t>
      </w:r>
      <w:proofErr w:type="spellStart"/>
      <w:r w:rsidRPr="00F424BD">
        <w:rPr>
          <w:b/>
          <w:sz w:val="24"/>
          <w:szCs w:val="24"/>
        </w:rPr>
        <w:t>Gıp’tan</w:t>
      </w:r>
      <w:proofErr w:type="spellEnd"/>
      <w:r w:rsidRPr="00F424BD">
        <w:rPr>
          <w:b/>
          <w:sz w:val="24"/>
          <w:szCs w:val="24"/>
        </w:rPr>
        <w:t xml:space="preserve"> </w:t>
      </w:r>
      <w:proofErr w:type="spellStart"/>
      <w:r w:rsidRPr="00F424BD">
        <w:rPr>
          <w:b/>
          <w:sz w:val="24"/>
          <w:szCs w:val="24"/>
        </w:rPr>
        <w:t>Pum</w:t>
      </w:r>
      <w:proofErr w:type="spellEnd"/>
      <w:r w:rsidRPr="00F424BD">
        <w:rPr>
          <w:b/>
          <w:sz w:val="24"/>
          <w:szCs w:val="24"/>
        </w:rPr>
        <w:t>/ 1.</w:t>
      </w:r>
      <w:proofErr w:type="gramStart"/>
      <w:r w:rsidRPr="00F424BD">
        <w:rPr>
          <w:b/>
          <w:sz w:val="24"/>
          <w:szCs w:val="24"/>
        </w:rPr>
        <w:t>Dan’a  1</w:t>
      </w:r>
      <w:proofErr w:type="gramEnd"/>
      <w:r w:rsidRPr="00F424BD">
        <w:rPr>
          <w:b/>
          <w:sz w:val="24"/>
          <w:szCs w:val="24"/>
        </w:rPr>
        <w:t>.Dan/</w:t>
      </w:r>
      <w:proofErr w:type="spellStart"/>
      <w:r w:rsidRPr="00F424BD">
        <w:rPr>
          <w:b/>
          <w:sz w:val="24"/>
          <w:szCs w:val="24"/>
        </w:rPr>
        <w:t>Pum’dan</w:t>
      </w:r>
      <w:proofErr w:type="spellEnd"/>
      <w:r w:rsidRPr="00F424BD">
        <w:rPr>
          <w:b/>
          <w:sz w:val="24"/>
          <w:szCs w:val="24"/>
        </w:rPr>
        <w:t xml:space="preserve"> 2.Dan/</w:t>
      </w:r>
      <w:proofErr w:type="spellStart"/>
      <w:r w:rsidRPr="00F424BD">
        <w:rPr>
          <w:b/>
          <w:sz w:val="24"/>
          <w:szCs w:val="24"/>
        </w:rPr>
        <w:t>Pum’a</w:t>
      </w:r>
      <w:proofErr w:type="spellEnd"/>
      <w:r w:rsidRPr="00F424BD">
        <w:rPr>
          <w:b/>
          <w:sz w:val="24"/>
          <w:szCs w:val="24"/>
        </w:rPr>
        <w:t>,  3.Dan/</w:t>
      </w:r>
      <w:proofErr w:type="spellStart"/>
      <w:r w:rsidRPr="00F424BD">
        <w:rPr>
          <w:b/>
          <w:sz w:val="24"/>
          <w:szCs w:val="24"/>
        </w:rPr>
        <w:t>Pum’a</w:t>
      </w:r>
      <w:proofErr w:type="spellEnd"/>
      <w:r w:rsidRPr="00F424BD">
        <w:rPr>
          <w:b/>
          <w:sz w:val="24"/>
          <w:szCs w:val="24"/>
        </w:rPr>
        <w:t xml:space="preserve"> sınavları yapılacaktır.</w:t>
      </w:r>
    </w:p>
    <w:p w:rsidR="005D254D" w:rsidRDefault="005D254D" w:rsidP="005D254D">
      <w:pPr>
        <w:jc w:val="both"/>
        <w:rPr>
          <w:b/>
          <w:sz w:val="24"/>
          <w:szCs w:val="24"/>
        </w:rPr>
      </w:pPr>
    </w:p>
    <w:p w:rsidR="005D254D" w:rsidRDefault="005D254D" w:rsidP="005D254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) </w:t>
      </w:r>
      <w:r>
        <w:rPr>
          <w:b/>
          <w:sz w:val="24"/>
          <w:szCs w:val="24"/>
        </w:rPr>
        <w:tab/>
      </w:r>
    </w:p>
    <w:p w:rsidR="005D254D" w:rsidRDefault="005D254D" w:rsidP="005D254D">
      <w:pPr>
        <w:jc w:val="both"/>
        <w:rPr>
          <w:b/>
          <w:sz w:val="24"/>
          <w:szCs w:val="24"/>
          <w:u w:val="single"/>
        </w:rPr>
      </w:pPr>
    </w:p>
    <w:p w:rsidR="005D254D" w:rsidRPr="001A05EF" w:rsidRDefault="005D254D" w:rsidP="005D254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SINAV </w:t>
      </w:r>
      <w:proofErr w:type="gramStart"/>
      <w:r>
        <w:rPr>
          <w:b/>
          <w:sz w:val="24"/>
          <w:szCs w:val="24"/>
          <w:u w:val="single"/>
        </w:rPr>
        <w:t>TARİHİ</w:t>
      </w:r>
      <w:r w:rsidRPr="001A05EF">
        <w:rPr>
          <w:b/>
          <w:sz w:val="24"/>
          <w:szCs w:val="24"/>
        </w:rPr>
        <w:t xml:space="preserve">        </w:t>
      </w:r>
      <w:r>
        <w:rPr>
          <w:b/>
          <w:sz w:val="24"/>
          <w:szCs w:val="24"/>
        </w:rPr>
        <w:t xml:space="preserve"> </w:t>
      </w:r>
      <w:r w:rsidRPr="001A05EF">
        <w:rPr>
          <w:b/>
          <w:sz w:val="24"/>
          <w:szCs w:val="24"/>
          <w:u w:val="single"/>
        </w:rPr>
        <w:t>SINAV</w:t>
      </w:r>
      <w:proofErr w:type="gramEnd"/>
      <w:r w:rsidRPr="001A05EF">
        <w:rPr>
          <w:b/>
          <w:sz w:val="24"/>
          <w:szCs w:val="24"/>
          <w:u w:val="single"/>
        </w:rPr>
        <w:t xml:space="preserve"> YERLERİ</w:t>
      </w:r>
      <w:r>
        <w:rPr>
          <w:b/>
          <w:sz w:val="24"/>
          <w:szCs w:val="24"/>
        </w:rPr>
        <w:t xml:space="preserve"> </w:t>
      </w:r>
      <w:r w:rsidRPr="001A05EF">
        <w:rPr>
          <w:b/>
          <w:sz w:val="24"/>
          <w:szCs w:val="24"/>
        </w:rPr>
        <w:t xml:space="preserve">   </w:t>
      </w:r>
      <w:r w:rsidR="00463F5B">
        <w:rPr>
          <w:b/>
          <w:sz w:val="24"/>
          <w:szCs w:val="24"/>
        </w:rPr>
        <w:tab/>
      </w:r>
      <w:r w:rsidRPr="001A05EF">
        <w:rPr>
          <w:b/>
          <w:sz w:val="24"/>
          <w:szCs w:val="24"/>
          <w:u w:val="single"/>
        </w:rPr>
        <w:t>SINAVIN YAPILACAĞI SALON</w:t>
      </w:r>
    </w:p>
    <w:p w:rsidR="005D254D" w:rsidRPr="00B846B1" w:rsidRDefault="005D254D" w:rsidP="005D254D">
      <w:pPr>
        <w:rPr>
          <w:b/>
        </w:rPr>
      </w:pPr>
      <w:r>
        <w:rPr>
          <w:b/>
        </w:rPr>
        <w:tab/>
      </w:r>
    </w:p>
    <w:p w:rsidR="005E2648" w:rsidRDefault="005E2648" w:rsidP="005E2648">
      <w:pPr>
        <w:rPr>
          <w:b/>
          <w:color w:val="000000"/>
        </w:rPr>
      </w:pPr>
      <w:r>
        <w:rPr>
          <w:b/>
          <w:color w:val="000000"/>
        </w:rPr>
        <w:t xml:space="preserve">  </w:t>
      </w:r>
      <w:r w:rsidR="00652870">
        <w:rPr>
          <w:b/>
          <w:color w:val="000000"/>
        </w:rPr>
        <w:t>06</w:t>
      </w:r>
      <w:r w:rsidR="005D254D">
        <w:rPr>
          <w:b/>
          <w:color w:val="000000"/>
        </w:rPr>
        <w:t xml:space="preserve"> Temmuz 201</w:t>
      </w:r>
      <w:r>
        <w:rPr>
          <w:b/>
          <w:color w:val="000000"/>
        </w:rPr>
        <w:t>9</w:t>
      </w:r>
      <w:r w:rsidR="00463F5B">
        <w:rPr>
          <w:b/>
          <w:color w:val="000000"/>
        </w:rPr>
        <w:t xml:space="preserve">        </w:t>
      </w:r>
      <w:r w:rsidR="00463F5B">
        <w:rPr>
          <w:b/>
          <w:color w:val="000000"/>
        </w:rPr>
        <w:tab/>
        <w:t>ANTALYA</w:t>
      </w:r>
      <w:r w:rsidR="00463F5B">
        <w:rPr>
          <w:b/>
          <w:color w:val="000000"/>
        </w:rPr>
        <w:tab/>
      </w:r>
      <w:r w:rsidR="00463F5B">
        <w:rPr>
          <w:b/>
          <w:color w:val="000000"/>
        </w:rPr>
        <w:tab/>
      </w:r>
      <w:r w:rsidR="00463F5B">
        <w:rPr>
          <w:b/>
          <w:color w:val="000000"/>
        </w:rPr>
        <w:tab/>
      </w:r>
      <w:proofErr w:type="spellStart"/>
      <w:r w:rsidR="00463F5B">
        <w:rPr>
          <w:b/>
          <w:color w:val="000000"/>
        </w:rPr>
        <w:t>ANTALYA</w:t>
      </w:r>
      <w:proofErr w:type="spellEnd"/>
      <w:r w:rsidR="00463F5B">
        <w:rPr>
          <w:b/>
          <w:color w:val="000000"/>
        </w:rPr>
        <w:t xml:space="preserve"> SPOR SALONU</w:t>
      </w:r>
    </w:p>
    <w:p w:rsidR="005E2648" w:rsidRPr="004259AE" w:rsidRDefault="00463F5B" w:rsidP="005E2648">
      <w:pPr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  <w:t>KIRŞEHİR</w:t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  <w:t>AŞIKPAŞA SPOR SALONU</w:t>
      </w:r>
    </w:p>
    <w:p w:rsidR="005D254D" w:rsidRDefault="00463F5B" w:rsidP="005D254D">
      <w:pPr>
        <w:ind w:left="1416" w:firstLine="708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OSMANİYE</w:t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  <w:t>TOSYALI SPOR SALONU</w:t>
      </w:r>
    </w:p>
    <w:p w:rsidR="00463F5B" w:rsidRDefault="00463F5B" w:rsidP="005D254D">
      <w:pPr>
        <w:ind w:left="1416" w:firstLine="708"/>
        <w:rPr>
          <w:b/>
          <w:color w:val="000000"/>
        </w:rPr>
      </w:pPr>
      <w:r>
        <w:rPr>
          <w:b/>
          <w:color w:val="000000"/>
          <w:sz w:val="22"/>
          <w:szCs w:val="22"/>
        </w:rPr>
        <w:t>DİYARBAKIR</w:t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 w:rsidRPr="00463F5B">
        <w:rPr>
          <w:b/>
          <w:color w:val="000000"/>
        </w:rPr>
        <w:t xml:space="preserve">KAYAPINAR ŞEHİT HALİT GÜLSER </w:t>
      </w:r>
      <w:r>
        <w:rPr>
          <w:b/>
          <w:color w:val="000000"/>
        </w:rPr>
        <w:t>SL.</w:t>
      </w:r>
    </w:p>
    <w:p w:rsidR="00463F5B" w:rsidRDefault="00463F5B" w:rsidP="005D254D">
      <w:pPr>
        <w:ind w:left="1416" w:firstLine="708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RİZE</w:t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  <w:t>YENİŞEHİR SPOR SALONU</w:t>
      </w:r>
    </w:p>
    <w:p w:rsidR="00463F5B" w:rsidRPr="00463F5B" w:rsidRDefault="00463F5B" w:rsidP="005D254D">
      <w:pPr>
        <w:ind w:left="1416" w:firstLine="708"/>
        <w:rPr>
          <w:b/>
        </w:rPr>
      </w:pPr>
      <w:r>
        <w:rPr>
          <w:b/>
          <w:color w:val="000000"/>
          <w:sz w:val="22"/>
          <w:szCs w:val="22"/>
        </w:rPr>
        <w:t>DÜZCE</w:t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  <w:t>DÜZCE SPOR SALONU</w:t>
      </w:r>
    </w:p>
    <w:p w:rsidR="005D254D" w:rsidRDefault="005D254D" w:rsidP="005D254D">
      <w:pPr>
        <w:tabs>
          <w:tab w:val="left" w:pos="3086"/>
        </w:tabs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</w:t>
      </w:r>
      <w:r>
        <w:rPr>
          <w:b/>
          <w:sz w:val="24"/>
          <w:szCs w:val="24"/>
        </w:rPr>
        <w:t xml:space="preserve">                </w:t>
      </w:r>
      <w:r w:rsidR="00463F5B">
        <w:rPr>
          <w:b/>
          <w:sz w:val="24"/>
          <w:szCs w:val="24"/>
        </w:rPr>
        <w:t xml:space="preserve">                               </w:t>
      </w:r>
    </w:p>
    <w:p w:rsidR="005D254D" w:rsidRDefault="005D254D" w:rsidP="005D254D">
      <w:pPr>
        <w:tabs>
          <w:tab w:val="left" w:pos="3086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      </w:t>
      </w:r>
    </w:p>
    <w:p w:rsidR="005D254D" w:rsidRDefault="005D254D" w:rsidP="005D254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B ) </w:t>
      </w:r>
      <w:r>
        <w:rPr>
          <w:sz w:val="24"/>
          <w:szCs w:val="24"/>
        </w:rPr>
        <w:t xml:space="preserve">Aşağıda belirtilen yer ve tarihte </w:t>
      </w:r>
      <w:proofErr w:type="spellStart"/>
      <w:r>
        <w:rPr>
          <w:sz w:val="24"/>
          <w:szCs w:val="24"/>
        </w:rPr>
        <w:t>Gıp’tan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>/ 1.</w:t>
      </w:r>
      <w:proofErr w:type="gramStart"/>
      <w:r>
        <w:rPr>
          <w:sz w:val="24"/>
          <w:szCs w:val="24"/>
        </w:rPr>
        <w:t>Dan’a , 1</w:t>
      </w:r>
      <w:proofErr w:type="gramEnd"/>
      <w:r>
        <w:rPr>
          <w:sz w:val="24"/>
          <w:szCs w:val="24"/>
        </w:rPr>
        <w:t>.Dan/</w:t>
      </w:r>
      <w:proofErr w:type="spellStart"/>
      <w:r>
        <w:rPr>
          <w:sz w:val="24"/>
          <w:szCs w:val="24"/>
        </w:rPr>
        <w:t>Pum’dan</w:t>
      </w:r>
      <w:proofErr w:type="spellEnd"/>
      <w:r>
        <w:rPr>
          <w:sz w:val="24"/>
          <w:szCs w:val="24"/>
        </w:rPr>
        <w:t xml:space="preserve"> 2.Dan/</w:t>
      </w:r>
      <w:proofErr w:type="spellStart"/>
      <w:r>
        <w:rPr>
          <w:sz w:val="24"/>
          <w:szCs w:val="24"/>
        </w:rPr>
        <w:t>Pum’a</w:t>
      </w:r>
      <w:proofErr w:type="spellEnd"/>
      <w:r>
        <w:rPr>
          <w:sz w:val="24"/>
          <w:szCs w:val="24"/>
        </w:rPr>
        <w:t>, 2.Dan/</w:t>
      </w:r>
      <w:proofErr w:type="spellStart"/>
      <w:r>
        <w:rPr>
          <w:sz w:val="24"/>
          <w:szCs w:val="24"/>
        </w:rPr>
        <w:t>Pum’dan</w:t>
      </w:r>
      <w:proofErr w:type="spellEnd"/>
      <w:r>
        <w:rPr>
          <w:sz w:val="24"/>
          <w:szCs w:val="24"/>
        </w:rPr>
        <w:t xml:space="preserve"> 3. Dan/Pum’a,3.Dan/</w:t>
      </w:r>
      <w:proofErr w:type="spellStart"/>
      <w:r>
        <w:rPr>
          <w:sz w:val="24"/>
          <w:szCs w:val="24"/>
        </w:rPr>
        <w:t>Pum’dan</w:t>
      </w:r>
      <w:r w:rsidR="00A15951">
        <w:rPr>
          <w:sz w:val="24"/>
          <w:szCs w:val="24"/>
        </w:rPr>
        <w:t>’a</w:t>
      </w:r>
      <w:proofErr w:type="spellEnd"/>
      <w:r>
        <w:rPr>
          <w:sz w:val="24"/>
          <w:szCs w:val="24"/>
        </w:rPr>
        <w:t xml:space="preserve"> geçiş sınavları yapılacaktır.</w:t>
      </w: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SINAV TARİHİ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</w:t>
      </w:r>
      <w:r>
        <w:rPr>
          <w:b/>
          <w:sz w:val="24"/>
          <w:szCs w:val="24"/>
          <w:u w:val="single"/>
        </w:rPr>
        <w:t>SINAV YERİ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  <w:u w:val="single"/>
        </w:rPr>
        <w:t>SINAVIN YAPILACAĞI SALON</w:t>
      </w:r>
    </w:p>
    <w:p w:rsidR="005D254D" w:rsidRDefault="005D254D" w:rsidP="005D254D">
      <w:pPr>
        <w:jc w:val="both"/>
        <w:rPr>
          <w:b/>
          <w:sz w:val="24"/>
          <w:szCs w:val="24"/>
        </w:rPr>
      </w:pPr>
    </w:p>
    <w:p w:rsidR="005D254D" w:rsidRPr="00463F5B" w:rsidRDefault="00652870" w:rsidP="005D254D">
      <w:pPr>
        <w:rPr>
          <w:color w:val="000000"/>
          <w:sz w:val="22"/>
          <w:szCs w:val="22"/>
        </w:rPr>
      </w:pPr>
      <w:r>
        <w:rPr>
          <w:b/>
          <w:sz w:val="24"/>
          <w:szCs w:val="24"/>
        </w:rPr>
        <w:t>06-07</w:t>
      </w:r>
      <w:r w:rsidR="005D254D">
        <w:rPr>
          <w:b/>
          <w:sz w:val="24"/>
          <w:szCs w:val="24"/>
        </w:rPr>
        <w:t xml:space="preserve"> Temmuz 201</w:t>
      </w:r>
      <w:r w:rsidR="005E2648">
        <w:rPr>
          <w:b/>
          <w:sz w:val="24"/>
          <w:szCs w:val="24"/>
        </w:rPr>
        <w:t>9</w:t>
      </w:r>
      <w:r w:rsidR="005D254D">
        <w:rPr>
          <w:b/>
          <w:sz w:val="24"/>
          <w:szCs w:val="24"/>
        </w:rPr>
        <w:t xml:space="preserve">                  </w:t>
      </w:r>
      <w:r w:rsidR="005D254D">
        <w:rPr>
          <w:b/>
          <w:color w:val="000000"/>
          <w:sz w:val="24"/>
          <w:szCs w:val="24"/>
        </w:rPr>
        <w:t>İSTANBUL</w:t>
      </w:r>
      <w:r w:rsidR="00463F5B">
        <w:rPr>
          <w:b/>
          <w:color w:val="000000"/>
          <w:sz w:val="24"/>
          <w:szCs w:val="24"/>
        </w:rPr>
        <w:tab/>
      </w:r>
      <w:r w:rsidR="00463F5B" w:rsidRPr="00463F5B">
        <w:rPr>
          <w:b/>
          <w:color w:val="000000"/>
          <w:sz w:val="22"/>
          <w:szCs w:val="22"/>
        </w:rPr>
        <w:t>SARIYER MUSTAFA YENER SPOR SL.</w:t>
      </w:r>
    </w:p>
    <w:p w:rsidR="005D254D" w:rsidRPr="003218AA" w:rsidRDefault="00652870" w:rsidP="005D254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06-07 </w:t>
      </w:r>
      <w:r w:rsidR="005D254D">
        <w:rPr>
          <w:b/>
          <w:sz w:val="24"/>
          <w:szCs w:val="24"/>
        </w:rPr>
        <w:t>Temmuz 201</w:t>
      </w:r>
      <w:r w:rsidR="005E2648">
        <w:rPr>
          <w:b/>
          <w:sz w:val="24"/>
          <w:szCs w:val="24"/>
        </w:rPr>
        <w:t>9</w:t>
      </w:r>
      <w:r w:rsidR="005D254D">
        <w:rPr>
          <w:b/>
          <w:sz w:val="24"/>
          <w:szCs w:val="24"/>
        </w:rPr>
        <w:t xml:space="preserve">     </w:t>
      </w:r>
      <w:r w:rsidR="005D254D">
        <w:rPr>
          <w:sz w:val="24"/>
          <w:szCs w:val="24"/>
        </w:rPr>
        <w:tab/>
      </w:r>
      <w:r w:rsidR="005D254D" w:rsidRPr="00463F5B">
        <w:rPr>
          <w:b/>
          <w:sz w:val="24"/>
          <w:szCs w:val="24"/>
        </w:rPr>
        <w:t xml:space="preserve">     </w:t>
      </w:r>
      <w:r w:rsidRPr="00463F5B">
        <w:rPr>
          <w:b/>
          <w:sz w:val="24"/>
          <w:szCs w:val="24"/>
        </w:rPr>
        <w:t>İZMİR</w:t>
      </w:r>
      <w:r w:rsidR="005D254D">
        <w:rPr>
          <w:sz w:val="24"/>
          <w:szCs w:val="24"/>
        </w:rPr>
        <w:t xml:space="preserve"> </w:t>
      </w:r>
      <w:r w:rsidR="005E2648">
        <w:rPr>
          <w:sz w:val="24"/>
          <w:szCs w:val="24"/>
        </w:rPr>
        <w:tab/>
      </w:r>
      <w:r w:rsidR="005D254D">
        <w:rPr>
          <w:sz w:val="24"/>
          <w:szCs w:val="24"/>
        </w:rPr>
        <w:tab/>
      </w:r>
      <w:r w:rsidR="00463F5B" w:rsidRPr="00463F5B">
        <w:rPr>
          <w:b/>
          <w:sz w:val="24"/>
          <w:szCs w:val="24"/>
        </w:rPr>
        <w:t>GAZİEMİR SPOR SALONU</w:t>
      </w:r>
    </w:p>
    <w:p w:rsidR="005D254D" w:rsidRDefault="005D254D" w:rsidP="005D254D">
      <w:pPr>
        <w:jc w:val="both"/>
        <w:rPr>
          <w:sz w:val="24"/>
          <w:szCs w:val="24"/>
        </w:rPr>
      </w:pPr>
    </w:p>
    <w:p w:rsidR="00A917C5" w:rsidRDefault="00A917C5" w:rsidP="005D254D">
      <w:pPr>
        <w:jc w:val="both"/>
        <w:rPr>
          <w:b/>
          <w:sz w:val="24"/>
          <w:szCs w:val="24"/>
        </w:rPr>
      </w:pPr>
    </w:p>
    <w:p w:rsidR="00A917C5" w:rsidRDefault="00A917C5" w:rsidP="005D254D">
      <w:pPr>
        <w:jc w:val="both"/>
        <w:rPr>
          <w:b/>
          <w:sz w:val="24"/>
          <w:szCs w:val="24"/>
        </w:rPr>
      </w:pPr>
    </w:p>
    <w:p w:rsidR="00A917C5" w:rsidRDefault="00A917C5" w:rsidP="005D254D">
      <w:pPr>
        <w:jc w:val="both"/>
        <w:rPr>
          <w:b/>
          <w:sz w:val="24"/>
          <w:szCs w:val="24"/>
        </w:rPr>
      </w:pPr>
    </w:p>
    <w:p w:rsidR="00A917C5" w:rsidRDefault="00A917C5" w:rsidP="005D254D">
      <w:pPr>
        <w:jc w:val="both"/>
        <w:rPr>
          <w:b/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C) </w:t>
      </w:r>
      <w:r>
        <w:rPr>
          <w:sz w:val="24"/>
          <w:szCs w:val="24"/>
        </w:rPr>
        <w:t xml:space="preserve">Aşağıda belirtilen yer ve tarihte </w:t>
      </w:r>
      <w:proofErr w:type="spellStart"/>
      <w:r>
        <w:rPr>
          <w:sz w:val="24"/>
          <w:szCs w:val="24"/>
        </w:rPr>
        <w:t>Gıp’tan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>/ 1.</w:t>
      </w:r>
      <w:proofErr w:type="gramStart"/>
      <w:r>
        <w:rPr>
          <w:sz w:val="24"/>
          <w:szCs w:val="24"/>
        </w:rPr>
        <w:t>Dan’a , 1</w:t>
      </w:r>
      <w:proofErr w:type="gramEnd"/>
      <w:r>
        <w:rPr>
          <w:sz w:val="24"/>
          <w:szCs w:val="24"/>
        </w:rPr>
        <w:t>.Dan/</w:t>
      </w:r>
      <w:proofErr w:type="spellStart"/>
      <w:r>
        <w:rPr>
          <w:sz w:val="24"/>
          <w:szCs w:val="24"/>
        </w:rPr>
        <w:t>Pum’dan</w:t>
      </w:r>
      <w:proofErr w:type="spellEnd"/>
      <w:r>
        <w:rPr>
          <w:sz w:val="24"/>
          <w:szCs w:val="24"/>
        </w:rPr>
        <w:t xml:space="preserve"> 2.Dan/</w:t>
      </w:r>
      <w:proofErr w:type="spellStart"/>
      <w:r>
        <w:rPr>
          <w:sz w:val="24"/>
          <w:szCs w:val="24"/>
        </w:rPr>
        <w:t>Pum’a</w:t>
      </w:r>
      <w:proofErr w:type="spellEnd"/>
      <w:r>
        <w:rPr>
          <w:sz w:val="24"/>
          <w:szCs w:val="24"/>
        </w:rPr>
        <w:t>, 2.Dan/</w:t>
      </w:r>
      <w:proofErr w:type="spellStart"/>
      <w:r>
        <w:rPr>
          <w:sz w:val="24"/>
          <w:szCs w:val="24"/>
        </w:rPr>
        <w:t>Pum’dan</w:t>
      </w:r>
      <w:proofErr w:type="spellEnd"/>
      <w:r>
        <w:rPr>
          <w:sz w:val="24"/>
          <w:szCs w:val="24"/>
        </w:rPr>
        <w:t xml:space="preserve"> 3. Dan/</w:t>
      </w:r>
      <w:proofErr w:type="spellStart"/>
      <w:r>
        <w:rPr>
          <w:sz w:val="24"/>
          <w:szCs w:val="24"/>
        </w:rPr>
        <w:t>Pum’a</w:t>
      </w:r>
      <w:proofErr w:type="spellEnd"/>
      <w:r>
        <w:rPr>
          <w:sz w:val="24"/>
          <w:szCs w:val="24"/>
        </w:rPr>
        <w:t>, 3.Dan’/ 4.Dan’a, 4.Dan’dan 5.Dan’a,geçiş sınavları yapılacaktır.</w:t>
      </w: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SINAV TARİHİ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</w:t>
      </w:r>
      <w:r>
        <w:rPr>
          <w:b/>
          <w:sz w:val="24"/>
          <w:szCs w:val="24"/>
          <w:u w:val="single"/>
        </w:rPr>
        <w:t>SINAV YERİ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  <w:u w:val="single"/>
        </w:rPr>
        <w:t>SINAVIN YAPILACAĞI SALON</w:t>
      </w: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Pr="00655518" w:rsidRDefault="00652870" w:rsidP="005D254D">
      <w:pPr>
        <w:jc w:val="both"/>
        <w:rPr>
          <w:b/>
          <w:szCs w:val="24"/>
        </w:rPr>
      </w:pPr>
      <w:r>
        <w:rPr>
          <w:b/>
          <w:sz w:val="24"/>
          <w:szCs w:val="24"/>
        </w:rPr>
        <w:t>06-07</w:t>
      </w:r>
      <w:r w:rsidR="005D254D">
        <w:rPr>
          <w:b/>
          <w:sz w:val="24"/>
          <w:szCs w:val="24"/>
        </w:rPr>
        <w:t xml:space="preserve"> Temmuz 201</w:t>
      </w:r>
      <w:r w:rsidR="005E2648">
        <w:rPr>
          <w:b/>
          <w:sz w:val="24"/>
          <w:szCs w:val="24"/>
        </w:rPr>
        <w:t>9</w:t>
      </w:r>
      <w:r w:rsidR="005D254D">
        <w:rPr>
          <w:b/>
          <w:sz w:val="24"/>
          <w:szCs w:val="24"/>
        </w:rPr>
        <w:t xml:space="preserve">     </w:t>
      </w:r>
      <w:r w:rsidR="005D254D">
        <w:rPr>
          <w:b/>
          <w:sz w:val="24"/>
          <w:szCs w:val="24"/>
        </w:rPr>
        <w:tab/>
        <w:t xml:space="preserve">    </w:t>
      </w:r>
      <w:r w:rsidR="0003583F">
        <w:rPr>
          <w:b/>
          <w:sz w:val="24"/>
          <w:szCs w:val="24"/>
        </w:rPr>
        <w:t xml:space="preserve">  ANKARA</w:t>
      </w:r>
      <w:r w:rsidR="0003583F">
        <w:rPr>
          <w:b/>
          <w:sz w:val="24"/>
          <w:szCs w:val="24"/>
        </w:rPr>
        <w:tab/>
      </w:r>
      <w:r w:rsidR="0003583F">
        <w:rPr>
          <w:b/>
          <w:sz w:val="24"/>
          <w:szCs w:val="24"/>
        </w:rPr>
        <w:tab/>
      </w:r>
      <w:r w:rsidR="0003583F" w:rsidRPr="00655518">
        <w:rPr>
          <w:b/>
          <w:szCs w:val="24"/>
        </w:rPr>
        <w:t>TAHA AKGÜL SPOR SALONU</w:t>
      </w:r>
      <w:r w:rsidR="00655518" w:rsidRPr="00655518">
        <w:rPr>
          <w:b/>
          <w:szCs w:val="24"/>
        </w:rPr>
        <w:t>-KEÇİÖREN</w:t>
      </w:r>
    </w:p>
    <w:p w:rsidR="005D254D" w:rsidRDefault="005D254D" w:rsidP="005D254D">
      <w:pPr>
        <w:jc w:val="both"/>
        <w:rPr>
          <w:b/>
          <w:sz w:val="24"/>
          <w:szCs w:val="24"/>
        </w:rPr>
      </w:pPr>
    </w:p>
    <w:p w:rsidR="005D254D" w:rsidRDefault="005D254D" w:rsidP="005D254D">
      <w:pPr>
        <w:jc w:val="both"/>
        <w:rPr>
          <w:b/>
          <w:sz w:val="24"/>
          <w:szCs w:val="24"/>
        </w:rPr>
      </w:pPr>
      <w:bookmarkStart w:id="0" w:name="_GoBack"/>
      <w:bookmarkEnd w:id="0"/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b/>
          <w:sz w:val="24"/>
          <w:szCs w:val="24"/>
        </w:rPr>
        <w:t>3-</w:t>
      </w:r>
      <w:r>
        <w:rPr>
          <w:sz w:val="24"/>
          <w:szCs w:val="24"/>
        </w:rPr>
        <w:t>Kuşak derecelerinde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bekleme sürelerini dolduran sporcular sınava girebileceklerdir.          </w:t>
      </w:r>
      <w:r>
        <w:rPr>
          <w:b/>
          <w:sz w:val="24"/>
          <w:szCs w:val="24"/>
        </w:rPr>
        <w:t>( Süresi dolmayanlar sınava alınmayacaktır.)</w:t>
      </w:r>
    </w:p>
    <w:p w:rsidR="005D254D" w:rsidRDefault="005D254D" w:rsidP="005D254D">
      <w:pPr>
        <w:jc w:val="both"/>
        <w:rPr>
          <w:b/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b/>
          <w:sz w:val="24"/>
          <w:szCs w:val="24"/>
          <w:u w:val="single"/>
        </w:rPr>
      </w:pPr>
    </w:p>
    <w:p w:rsidR="005D254D" w:rsidRDefault="005D254D" w:rsidP="005D254D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BEKLEME SÜRELERİ     </w:t>
      </w:r>
    </w:p>
    <w:p w:rsidR="005D254D" w:rsidRDefault="005D254D" w:rsidP="005D254D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              </w:t>
      </w:r>
    </w:p>
    <w:p w:rsidR="005D254D" w:rsidRDefault="005D254D" w:rsidP="005D254D">
      <w:pPr>
        <w:jc w:val="both"/>
        <w:rPr>
          <w:sz w:val="24"/>
          <w:szCs w:val="24"/>
        </w:rPr>
      </w:pPr>
      <w:r>
        <w:rPr>
          <w:sz w:val="24"/>
          <w:szCs w:val="24"/>
        </w:rPr>
        <w:t>a)- 1.Gıp/</w:t>
      </w:r>
      <w:proofErr w:type="spellStart"/>
      <w:r>
        <w:rPr>
          <w:sz w:val="24"/>
          <w:szCs w:val="24"/>
        </w:rPr>
        <w:t>Pum’dan</w:t>
      </w:r>
      <w:proofErr w:type="spellEnd"/>
      <w:r>
        <w:rPr>
          <w:sz w:val="24"/>
          <w:szCs w:val="24"/>
        </w:rPr>
        <w:t xml:space="preserve"> 1.Dan/</w:t>
      </w:r>
      <w:proofErr w:type="spellStart"/>
      <w:proofErr w:type="gramStart"/>
      <w:r>
        <w:rPr>
          <w:sz w:val="24"/>
          <w:szCs w:val="24"/>
        </w:rPr>
        <w:t>Pum’a</w:t>
      </w:r>
      <w:proofErr w:type="spellEnd"/>
      <w:r>
        <w:rPr>
          <w:sz w:val="24"/>
          <w:szCs w:val="24"/>
        </w:rPr>
        <w:t xml:space="preserve">  geçiş</w:t>
      </w:r>
      <w:proofErr w:type="gramEnd"/>
      <w:r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  <w:t xml:space="preserve">:   6 Ay </w:t>
      </w:r>
    </w:p>
    <w:p w:rsidR="005D254D" w:rsidRDefault="005D254D" w:rsidP="005D25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  <w:t xml:space="preserve"> </w:t>
      </w:r>
      <w:r w:rsidR="005E2648">
        <w:rPr>
          <w:sz w:val="24"/>
          <w:szCs w:val="24"/>
        </w:rPr>
        <w:t>(</w:t>
      </w:r>
      <w:r>
        <w:rPr>
          <w:sz w:val="24"/>
          <w:szCs w:val="24"/>
        </w:rPr>
        <w:t xml:space="preserve"> </w:t>
      </w:r>
      <w:r w:rsidR="00652870">
        <w:rPr>
          <w:sz w:val="24"/>
          <w:szCs w:val="24"/>
        </w:rPr>
        <w:t xml:space="preserve">07 </w:t>
      </w:r>
      <w:r>
        <w:rPr>
          <w:sz w:val="24"/>
          <w:szCs w:val="24"/>
        </w:rPr>
        <w:t>Ocak 201</w:t>
      </w:r>
      <w:r w:rsidR="005E2648">
        <w:rPr>
          <w:sz w:val="24"/>
          <w:szCs w:val="24"/>
        </w:rPr>
        <w:t>9</w:t>
      </w:r>
      <w:r>
        <w:rPr>
          <w:sz w:val="24"/>
          <w:szCs w:val="24"/>
        </w:rPr>
        <w:t xml:space="preserve"> tarihinden önce 1 </w:t>
      </w:r>
      <w:proofErr w:type="spellStart"/>
      <w:r>
        <w:rPr>
          <w:sz w:val="24"/>
          <w:szCs w:val="24"/>
        </w:rPr>
        <w:t>Gıp</w:t>
      </w:r>
      <w:proofErr w:type="spellEnd"/>
      <w:r>
        <w:rPr>
          <w:sz w:val="24"/>
          <w:szCs w:val="24"/>
        </w:rPr>
        <w:t xml:space="preserve"> derecesi alanlar)</w:t>
      </w: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  <w:r>
        <w:rPr>
          <w:sz w:val="24"/>
          <w:szCs w:val="24"/>
        </w:rPr>
        <w:t>b)-1.Dan/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dan 2.Dan/</w:t>
      </w:r>
      <w:proofErr w:type="spellStart"/>
      <w:r>
        <w:rPr>
          <w:sz w:val="24"/>
          <w:szCs w:val="24"/>
        </w:rPr>
        <w:t>Pum’a</w:t>
      </w:r>
      <w:proofErr w:type="spellEnd"/>
      <w:r>
        <w:rPr>
          <w:sz w:val="24"/>
          <w:szCs w:val="24"/>
        </w:rPr>
        <w:t xml:space="preserve"> geçiş   </w:t>
      </w:r>
      <w:r>
        <w:rPr>
          <w:sz w:val="24"/>
          <w:szCs w:val="24"/>
        </w:rPr>
        <w:tab/>
        <w:t>:   1 Yıl</w:t>
      </w:r>
    </w:p>
    <w:p w:rsidR="005D254D" w:rsidRDefault="005D254D" w:rsidP="005D25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ab/>
      </w:r>
      <w:r w:rsidR="00652870">
        <w:rPr>
          <w:sz w:val="24"/>
          <w:szCs w:val="24"/>
        </w:rPr>
        <w:t>(07</w:t>
      </w:r>
      <w:r>
        <w:rPr>
          <w:sz w:val="24"/>
          <w:szCs w:val="24"/>
        </w:rPr>
        <w:t xml:space="preserve"> Temmuz </w:t>
      </w:r>
      <w:proofErr w:type="gramStart"/>
      <w:r>
        <w:rPr>
          <w:sz w:val="24"/>
          <w:szCs w:val="24"/>
        </w:rPr>
        <w:t>201</w:t>
      </w:r>
      <w:r w:rsidR="005E2648">
        <w:rPr>
          <w:sz w:val="24"/>
          <w:szCs w:val="24"/>
        </w:rPr>
        <w:t>8</w:t>
      </w:r>
      <w:r>
        <w:rPr>
          <w:sz w:val="24"/>
          <w:szCs w:val="24"/>
        </w:rPr>
        <w:t xml:space="preserve">  tarihinden</w:t>
      </w:r>
      <w:proofErr w:type="gramEnd"/>
      <w:r>
        <w:rPr>
          <w:sz w:val="24"/>
          <w:szCs w:val="24"/>
        </w:rPr>
        <w:t xml:space="preserve"> önce 1 Dan/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derecesi alanlar)</w:t>
      </w: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c)-2. Dan/ 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dan 3. Dan/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geçiş</w:t>
      </w:r>
      <w:r>
        <w:rPr>
          <w:sz w:val="24"/>
          <w:szCs w:val="24"/>
        </w:rPr>
        <w:tab/>
        <w:t>:   2 Yıl</w:t>
      </w:r>
    </w:p>
    <w:p w:rsidR="005D254D" w:rsidRDefault="005D254D" w:rsidP="005D25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 w:rsidR="00652870">
        <w:rPr>
          <w:sz w:val="24"/>
          <w:szCs w:val="24"/>
        </w:rPr>
        <w:t>(07</w:t>
      </w:r>
      <w:r>
        <w:rPr>
          <w:sz w:val="24"/>
          <w:szCs w:val="24"/>
        </w:rPr>
        <w:t xml:space="preserve"> Temmuz 201</w:t>
      </w:r>
      <w:r w:rsidR="005E2648">
        <w:rPr>
          <w:sz w:val="24"/>
          <w:szCs w:val="24"/>
        </w:rPr>
        <w:t>7</w:t>
      </w:r>
      <w:r>
        <w:rPr>
          <w:sz w:val="24"/>
          <w:szCs w:val="24"/>
        </w:rPr>
        <w:t>) tarihinden önce 2 Dan/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derecesi alanlar)</w:t>
      </w:r>
    </w:p>
    <w:p w:rsidR="005D254D" w:rsidRDefault="005D254D" w:rsidP="005D254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5D254D" w:rsidRDefault="005D254D" w:rsidP="005D25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d)-3. Dan/ 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dan 4. </w:t>
      </w:r>
      <w:proofErr w:type="gramStart"/>
      <w:r>
        <w:rPr>
          <w:sz w:val="24"/>
          <w:szCs w:val="24"/>
        </w:rPr>
        <w:t>Dan  geçiş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3 Yıl </w:t>
      </w:r>
    </w:p>
    <w:p w:rsidR="005D254D" w:rsidRDefault="005D254D" w:rsidP="005D25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ab/>
      </w:r>
      <w:r w:rsidR="00652870">
        <w:rPr>
          <w:sz w:val="24"/>
          <w:szCs w:val="24"/>
        </w:rPr>
        <w:t>(07</w:t>
      </w:r>
      <w:r>
        <w:rPr>
          <w:sz w:val="24"/>
          <w:szCs w:val="24"/>
        </w:rPr>
        <w:t xml:space="preserve"> Temmuz </w:t>
      </w:r>
      <w:proofErr w:type="gramStart"/>
      <w:r>
        <w:rPr>
          <w:sz w:val="24"/>
          <w:szCs w:val="24"/>
        </w:rPr>
        <w:t>201</w:t>
      </w:r>
      <w:r w:rsidR="005E2648">
        <w:rPr>
          <w:sz w:val="24"/>
          <w:szCs w:val="24"/>
        </w:rPr>
        <w:t>6</w:t>
      </w:r>
      <w:r>
        <w:rPr>
          <w:sz w:val="24"/>
          <w:szCs w:val="24"/>
        </w:rPr>
        <w:t xml:space="preserve">  tarihinden</w:t>
      </w:r>
      <w:proofErr w:type="gramEnd"/>
      <w:r>
        <w:rPr>
          <w:sz w:val="24"/>
          <w:szCs w:val="24"/>
        </w:rPr>
        <w:t xml:space="preserve"> önce 3 Dan/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derecesi alanlar )</w:t>
      </w: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  <w:r>
        <w:rPr>
          <w:sz w:val="24"/>
          <w:szCs w:val="24"/>
        </w:rPr>
        <w:t>e)-4.Dan’ dan 5.Dan’a geçiş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52870">
        <w:rPr>
          <w:sz w:val="24"/>
          <w:szCs w:val="24"/>
        </w:rPr>
        <w:t xml:space="preserve"> </w:t>
      </w:r>
      <w:r>
        <w:rPr>
          <w:sz w:val="24"/>
          <w:szCs w:val="24"/>
        </w:rPr>
        <w:t>:4 Yıl</w:t>
      </w:r>
    </w:p>
    <w:p w:rsidR="005D254D" w:rsidRDefault="00652870" w:rsidP="005D254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(07</w:t>
      </w:r>
      <w:r w:rsidR="005D254D">
        <w:rPr>
          <w:sz w:val="24"/>
          <w:szCs w:val="24"/>
        </w:rPr>
        <w:t xml:space="preserve"> Temmuz 201</w:t>
      </w:r>
      <w:r w:rsidR="005E2648">
        <w:rPr>
          <w:sz w:val="24"/>
          <w:szCs w:val="24"/>
        </w:rPr>
        <w:t xml:space="preserve">5 </w:t>
      </w:r>
      <w:r w:rsidR="005D254D">
        <w:rPr>
          <w:sz w:val="24"/>
          <w:szCs w:val="24"/>
        </w:rPr>
        <w:t xml:space="preserve">tarihinden önce 4 </w:t>
      </w:r>
      <w:proofErr w:type="gramStart"/>
      <w:r w:rsidR="005D254D">
        <w:rPr>
          <w:sz w:val="24"/>
          <w:szCs w:val="24"/>
        </w:rPr>
        <w:t>Dan  derecesi</w:t>
      </w:r>
      <w:proofErr w:type="gramEnd"/>
      <w:r w:rsidR="005D254D">
        <w:rPr>
          <w:sz w:val="24"/>
          <w:szCs w:val="24"/>
        </w:rPr>
        <w:t xml:space="preserve"> alanlar )</w:t>
      </w: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NOT</w:t>
      </w:r>
      <w:r>
        <w:rPr>
          <w:sz w:val="24"/>
          <w:szCs w:val="24"/>
        </w:rPr>
        <w:t>:</w:t>
      </w:r>
      <w:r>
        <w:rPr>
          <w:b/>
          <w:sz w:val="24"/>
          <w:szCs w:val="24"/>
        </w:rPr>
        <w:t xml:space="preserve"> Sınav tarihlerinde kuşak derecelerindeki bekleme sürelerinde adaylara 10 gün tolerans tanınacaktır</w:t>
      </w: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/>
    <w:p w:rsidR="005D254D" w:rsidRDefault="005D254D" w:rsidP="005D254D"/>
    <w:p w:rsidR="005D254D" w:rsidRDefault="005D254D" w:rsidP="005D254D"/>
    <w:p w:rsidR="005D254D" w:rsidRDefault="005D254D" w:rsidP="005D254D"/>
    <w:p w:rsidR="00A917C5" w:rsidRDefault="00A917C5" w:rsidP="005D254D"/>
    <w:p w:rsidR="00A917C5" w:rsidRDefault="00A917C5" w:rsidP="005D254D"/>
    <w:p w:rsidR="005D254D" w:rsidRDefault="005D254D" w:rsidP="005D254D"/>
    <w:p w:rsidR="005D254D" w:rsidRDefault="005D254D" w:rsidP="005D254D"/>
    <w:p w:rsidR="005D254D" w:rsidRDefault="005D254D" w:rsidP="005D254D">
      <w:pPr>
        <w:pStyle w:val="Balk3"/>
        <w:numPr>
          <w:ilvl w:val="0"/>
          <w:numId w:val="0"/>
        </w:numPr>
        <w:ind w:left="2124"/>
        <w:rPr>
          <w:szCs w:val="24"/>
        </w:rPr>
      </w:pPr>
      <w:proofErr w:type="spellStart"/>
      <w:r>
        <w:rPr>
          <w:szCs w:val="24"/>
        </w:rPr>
        <w:t>Pum</w:t>
      </w:r>
      <w:proofErr w:type="spellEnd"/>
      <w:r>
        <w:rPr>
          <w:szCs w:val="24"/>
        </w:rPr>
        <w:t xml:space="preserve"> ve Dan Sınavlarının Süreleri ve Yaş Sınırları</w:t>
      </w:r>
    </w:p>
    <w:p w:rsidR="005D254D" w:rsidRDefault="005D254D" w:rsidP="005D254D">
      <w:pPr>
        <w:rPr>
          <w:sz w:val="24"/>
          <w:szCs w:val="24"/>
        </w:rPr>
      </w:pPr>
    </w:p>
    <w:p w:rsidR="005D254D" w:rsidRDefault="005D254D" w:rsidP="005D254D">
      <w:pPr>
        <w:rPr>
          <w:sz w:val="24"/>
          <w:szCs w:val="24"/>
        </w:rPr>
      </w:pPr>
    </w:p>
    <w:tbl>
      <w:tblPr>
        <w:tblW w:w="9222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1656"/>
        <w:gridCol w:w="2303"/>
        <w:gridCol w:w="2313"/>
      </w:tblGrid>
      <w:tr w:rsidR="005D254D" w:rsidTr="00267AA2">
        <w:trPr>
          <w:cantSplit/>
          <w:trHeight w:val="438"/>
        </w:trPr>
        <w:tc>
          <w:tcPr>
            <w:tcW w:w="2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PUM / DAN</w:t>
            </w:r>
          </w:p>
        </w:tc>
        <w:tc>
          <w:tcPr>
            <w:tcW w:w="1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SINAV İÇİN GEREKLİ EN AZ SÜRE</w:t>
            </w:r>
          </w:p>
        </w:tc>
        <w:tc>
          <w:tcPr>
            <w:tcW w:w="4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5D254D" w:rsidRDefault="005D254D" w:rsidP="00267AA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YÜKSELME İÇİN YAŞ SINIRLARI</w:t>
            </w:r>
          </w:p>
        </w:tc>
      </w:tr>
      <w:tr w:rsidR="005D254D" w:rsidTr="00267AA2">
        <w:trPr>
          <w:cantSplit/>
        </w:trPr>
        <w:tc>
          <w:tcPr>
            <w:tcW w:w="2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DAN’ DAN BAŞLAMA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PUM’ DAN BAŞLAMA</w:t>
            </w:r>
          </w:p>
        </w:tc>
      </w:tr>
      <w:tr w:rsidR="005D254D" w:rsidTr="00267AA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Pum</w:t>
            </w:r>
            <w:proofErr w:type="spellEnd"/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altı</w:t>
            </w:r>
          </w:p>
        </w:tc>
      </w:tr>
      <w:tr w:rsidR="005D254D" w:rsidTr="00267AA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1.Pum’ dan 2.Pum’a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altı</w:t>
            </w:r>
          </w:p>
        </w:tc>
      </w:tr>
      <w:tr w:rsidR="005D254D" w:rsidTr="00267AA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2.Pum’ dan 3.Pum’a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---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altı</w:t>
            </w:r>
          </w:p>
        </w:tc>
      </w:tr>
      <w:tr w:rsidR="005D254D" w:rsidTr="00267AA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1.Gıp’dan 1.Dan’a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 ay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ve üzeri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ve üzeri</w:t>
            </w:r>
          </w:p>
        </w:tc>
      </w:tr>
      <w:tr w:rsidR="005D254D" w:rsidTr="00267AA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1.Dan’ dan 2.Dan’ 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 yaş ve üzeri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ve üzeri</w:t>
            </w:r>
          </w:p>
        </w:tc>
      </w:tr>
      <w:tr w:rsidR="005D254D" w:rsidTr="00267AA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2.Dan’ dan 3.Dan’ 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 yaş ve üzeri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yaş ve üzeri</w:t>
            </w:r>
          </w:p>
        </w:tc>
      </w:tr>
      <w:tr w:rsidR="005D254D" w:rsidTr="00267AA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3.Dan’ dan 4.Dan’ a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 yaş ve üzeri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18 yaş ve üzeri</w:t>
            </w:r>
          </w:p>
        </w:tc>
      </w:tr>
      <w:tr w:rsidR="005D254D" w:rsidTr="00267AA2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4.Dan’ dan 5 </w:t>
            </w:r>
            <w:proofErr w:type="spellStart"/>
            <w:r>
              <w:rPr>
                <w:b/>
                <w:bCs/>
                <w:sz w:val="24"/>
                <w:szCs w:val="24"/>
              </w:rPr>
              <w:t>Dan’a</w:t>
            </w:r>
            <w:proofErr w:type="spellEnd"/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 yıl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25 yaş ve üzeri 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254D" w:rsidRDefault="005D254D" w:rsidP="00267AA2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 yaş ve üzeri</w:t>
            </w:r>
          </w:p>
        </w:tc>
      </w:tr>
    </w:tbl>
    <w:p w:rsidR="005D254D" w:rsidRDefault="005D254D" w:rsidP="005D254D">
      <w:pPr>
        <w:jc w:val="both"/>
        <w:rPr>
          <w:b/>
          <w:bCs/>
          <w:sz w:val="24"/>
          <w:szCs w:val="24"/>
        </w:rPr>
      </w:pPr>
    </w:p>
    <w:p w:rsidR="005D254D" w:rsidRDefault="005D254D" w:rsidP="005D254D">
      <w:pPr>
        <w:jc w:val="both"/>
        <w:rPr>
          <w:b/>
          <w:bCs/>
          <w:sz w:val="24"/>
          <w:szCs w:val="24"/>
        </w:rPr>
      </w:pPr>
    </w:p>
    <w:p w:rsidR="005D254D" w:rsidRDefault="005D254D" w:rsidP="005D254D">
      <w:pPr>
        <w:jc w:val="both"/>
        <w:rPr>
          <w:b/>
          <w:bCs/>
          <w:sz w:val="24"/>
          <w:szCs w:val="24"/>
        </w:rPr>
      </w:pPr>
    </w:p>
    <w:p w:rsidR="005D254D" w:rsidRDefault="005D254D" w:rsidP="005D254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Not:</w:t>
      </w:r>
    </w:p>
    <w:p w:rsidR="005D254D" w:rsidRDefault="005D254D" w:rsidP="005D254D">
      <w:pPr>
        <w:jc w:val="both"/>
        <w:rPr>
          <w:b/>
          <w:bCs/>
          <w:sz w:val="24"/>
          <w:szCs w:val="24"/>
        </w:rPr>
      </w:pPr>
    </w:p>
    <w:p w:rsidR="00EC08FC" w:rsidRDefault="00EC08FC" w:rsidP="00EC08FC">
      <w:pPr>
        <w:ind w:firstLine="708"/>
        <w:jc w:val="both"/>
        <w:rPr>
          <w:sz w:val="24"/>
          <w:szCs w:val="24"/>
        </w:rPr>
      </w:pPr>
      <w:r w:rsidRPr="00A556A3">
        <w:rPr>
          <w:b/>
          <w:sz w:val="24"/>
          <w:szCs w:val="24"/>
        </w:rPr>
        <w:t>a)</w:t>
      </w:r>
      <w:r>
        <w:rPr>
          <w:b/>
          <w:sz w:val="24"/>
          <w:szCs w:val="24"/>
          <w:u w:val="single"/>
        </w:rPr>
        <w:t xml:space="preserve"> 2009-2005</w:t>
      </w:r>
      <w:r>
        <w:rPr>
          <w:sz w:val="24"/>
          <w:szCs w:val="24"/>
        </w:rPr>
        <w:t xml:space="preserve"> doğumlu sporcular </w:t>
      </w:r>
      <w:proofErr w:type="spellStart"/>
      <w:r>
        <w:rPr>
          <w:sz w:val="24"/>
          <w:szCs w:val="24"/>
        </w:rPr>
        <w:t>Pum</w:t>
      </w:r>
      <w:proofErr w:type="spellEnd"/>
      <w:r>
        <w:rPr>
          <w:sz w:val="24"/>
          <w:szCs w:val="24"/>
        </w:rPr>
        <w:t xml:space="preserve"> sınavına, 2004 (sınav tarihinde 15 yaşını doldurmak kaydıyla (Ay ve Gün)) ve daha aşağı doğum tarihli olanlar Dan sınavına girebileceklerdir.</w:t>
      </w:r>
    </w:p>
    <w:p w:rsidR="00EC08FC" w:rsidRPr="00A556A3" w:rsidRDefault="00EC08FC" w:rsidP="005D25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5D254D" w:rsidRDefault="00A556A3" w:rsidP="005D254D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b</w:t>
      </w:r>
      <w:r w:rsidR="005D254D">
        <w:rPr>
          <w:b/>
          <w:sz w:val="24"/>
          <w:szCs w:val="24"/>
        </w:rPr>
        <w:t>)</w:t>
      </w:r>
      <w:r w:rsidR="005D254D">
        <w:rPr>
          <w:sz w:val="24"/>
          <w:szCs w:val="24"/>
        </w:rPr>
        <w:t xml:space="preserve"> 200</w:t>
      </w:r>
      <w:r w:rsidR="005E2648">
        <w:rPr>
          <w:sz w:val="24"/>
          <w:szCs w:val="24"/>
        </w:rPr>
        <w:t>4</w:t>
      </w:r>
      <w:r w:rsidR="005D254D">
        <w:rPr>
          <w:sz w:val="24"/>
          <w:szCs w:val="24"/>
        </w:rPr>
        <w:t xml:space="preserve"> doğum tarihli 1. </w:t>
      </w:r>
      <w:proofErr w:type="spellStart"/>
      <w:r w:rsidR="005D254D">
        <w:rPr>
          <w:sz w:val="24"/>
          <w:szCs w:val="24"/>
        </w:rPr>
        <w:t>Pum</w:t>
      </w:r>
      <w:proofErr w:type="spellEnd"/>
      <w:r w:rsidR="005D254D">
        <w:rPr>
          <w:sz w:val="24"/>
          <w:szCs w:val="24"/>
        </w:rPr>
        <w:t xml:space="preserve"> derecesine sahip sporcular 15 yaşını </w:t>
      </w:r>
      <w:proofErr w:type="gramStart"/>
      <w:r w:rsidR="005D254D">
        <w:rPr>
          <w:sz w:val="24"/>
          <w:szCs w:val="24"/>
        </w:rPr>
        <w:t>doldurduklarında</w:t>
      </w:r>
      <w:r w:rsidR="0095692E">
        <w:rPr>
          <w:sz w:val="24"/>
          <w:szCs w:val="24"/>
        </w:rPr>
        <w:t xml:space="preserve"> </w:t>
      </w:r>
      <w:r w:rsidR="005D254D">
        <w:rPr>
          <w:sz w:val="24"/>
          <w:szCs w:val="24"/>
        </w:rPr>
        <w:t xml:space="preserve"> 1</w:t>
      </w:r>
      <w:proofErr w:type="gramEnd"/>
      <w:r w:rsidR="005D254D">
        <w:rPr>
          <w:sz w:val="24"/>
          <w:szCs w:val="24"/>
        </w:rPr>
        <w:t>. Dan kuşak derecesine terfi edeceklerdir.</w:t>
      </w:r>
      <w:r w:rsidR="0095692E">
        <w:rPr>
          <w:sz w:val="24"/>
          <w:szCs w:val="24"/>
        </w:rPr>
        <w:t xml:space="preserve"> </w:t>
      </w:r>
      <w:r w:rsidR="005D254D">
        <w:rPr>
          <w:sz w:val="24"/>
          <w:szCs w:val="24"/>
        </w:rPr>
        <w:t xml:space="preserve">Bu durumda olan sporcular </w:t>
      </w:r>
      <w:r w:rsidR="0095692E">
        <w:rPr>
          <w:sz w:val="24"/>
          <w:szCs w:val="24"/>
        </w:rPr>
        <w:t xml:space="preserve">15 yaşını doldurdukları tarihinden </w:t>
      </w:r>
      <w:proofErr w:type="gramStart"/>
      <w:r w:rsidR="0095692E">
        <w:rPr>
          <w:sz w:val="24"/>
          <w:szCs w:val="24"/>
        </w:rPr>
        <w:t xml:space="preserve">itibaren </w:t>
      </w:r>
      <w:r w:rsidR="005D254D">
        <w:rPr>
          <w:sz w:val="24"/>
          <w:szCs w:val="24"/>
        </w:rPr>
        <w:t xml:space="preserve"> 2</w:t>
      </w:r>
      <w:proofErr w:type="gramEnd"/>
      <w:r w:rsidR="005D254D">
        <w:rPr>
          <w:sz w:val="24"/>
          <w:szCs w:val="24"/>
        </w:rPr>
        <w:t>. Dan sınavına girebilmeleri için 1 yıl bekleme sürelerini doldurmaları gerekmektedir.</w:t>
      </w:r>
    </w:p>
    <w:p w:rsidR="005D254D" w:rsidRDefault="005D254D" w:rsidP="00A556A3">
      <w:pPr>
        <w:jc w:val="both"/>
        <w:rPr>
          <w:b/>
          <w:sz w:val="24"/>
          <w:szCs w:val="24"/>
        </w:rPr>
      </w:pPr>
    </w:p>
    <w:p w:rsidR="005D254D" w:rsidRDefault="00A556A3" w:rsidP="005D254D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</w:t>
      </w:r>
      <w:r w:rsidR="005D254D">
        <w:rPr>
          <w:b/>
          <w:sz w:val="24"/>
          <w:szCs w:val="24"/>
        </w:rPr>
        <w:t xml:space="preserve">) 1. </w:t>
      </w:r>
      <w:proofErr w:type="spellStart"/>
      <w:r w:rsidR="005D254D">
        <w:rPr>
          <w:b/>
          <w:sz w:val="24"/>
          <w:szCs w:val="24"/>
        </w:rPr>
        <w:t>Pum</w:t>
      </w:r>
      <w:proofErr w:type="spellEnd"/>
      <w:r w:rsidR="005D254D">
        <w:rPr>
          <w:b/>
          <w:sz w:val="24"/>
          <w:szCs w:val="24"/>
        </w:rPr>
        <w:t xml:space="preserve"> derecesine sahip 200</w:t>
      </w:r>
      <w:r w:rsidR="005E2648">
        <w:rPr>
          <w:b/>
          <w:sz w:val="24"/>
          <w:szCs w:val="24"/>
        </w:rPr>
        <w:t>4</w:t>
      </w:r>
      <w:r w:rsidR="005D254D">
        <w:rPr>
          <w:b/>
          <w:sz w:val="24"/>
          <w:szCs w:val="24"/>
        </w:rPr>
        <w:t xml:space="preserve"> ve daha yukarı doğum tarihli olup; </w:t>
      </w:r>
      <w:r w:rsidR="005E2648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07</w:t>
      </w:r>
      <w:r w:rsidR="005D254D">
        <w:rPr>
          <w:b/>
          <w:sz w:val="24"/>
          <w:szCs w:val="24"/>
        </w:rPr>
        <w:t xml:space="preserve"> Temmuz 200</w:t>
      </w:r>
      <w:r w:rsidR="005E2648">
        <w:rPr>
          <w:b/>
          <w:sz w:val="24"/>
          <w:szCs w:val="24"/>
        </w:rPr>
        <w:t>4</w:t>
      </w:r>
      <w:r w:rsidR="005D254D">
        <w:rPr>
          <w:b/>
          <w:sz w:val="24"/>
          <w:szCs w:val="24"/>
        </w:rPr>
        <w:t>-200</w:t>
      </w:r>
      <w:r w:rsidR="005E2648">
        <w:rPr>
          <w:b/>
          <w:sz w:val="24"/>
          <w:szCs w:val="24"/>
        </w:rPr>
        <w:t>5</w:t>
      </w:r>
      <w:r w:rsidR="005D254D">
        <w:rPr>
          <w:b/>
          <w:sz w:val="24"/>
          <w:szCs w:val="24"/>
        </w:rPr>
        <w:t>-200</w:t>
      </w:r>
      <w:r w:rsidR="005E2648">
        <w:rPr>
          <w:b/>
          <w:sz w:val="24"/>
          <w:szCs w:val="24"/>
        </w:rPr>
        <w:t>6</w:t>
      </w:r>
      <w:r w:rsidR="005D254D">
        <w:rPr>
          <w:b/>
          <w:sz w:val="24"/>
          <w:szCs w:val="24"/>
        </w:rPr>
        <w:t>-200</w:t>
      </w:r>
      <w:r w:rsidR="005E2648">
        <w:rPr>
          <w:b/>
          <w:sz w:val="24"/>
          <w:szCs w:val="24"/>
        </w:rPr>
        <w:t>7</w:t>
      </w:r>
      <w:r w:rsidR="005D254D">
        <w:rPr>
          <w:b/>
          <w:sz w:val="24"/>
          <w:szCs w:val="24"/>
        </w:rPr>
        <w:t>-200</w:t>
      </w:r>
      <w:r w:rsidR="005E2648">
        <w:rPr>
          <w:b/>
          <w:sz w:val="24"/>
          <w:szCs w:val="24"/>
        </w:rPr>
        <w:t>8</w:t>
      </w:r>
      <w:r w:rsidR="005D254D">
        <w:rPr>
          <w:b/>
          <w:sz w:val="24"/>
          <w:szCs w:val="24"/>
        </w:rPr>
        <w:t>) sporcular 2.Pum sınavına tabloda belirtilen bekleme sürelerini doldurmaları halinde katılabilirler.</w:t>
      </w:r>
    </w:p>
    <w:p w:rsidR="005D254D" w:rsidRDefault="005D254D" w:rsidP="005D254D">
      <w:pPr>
        <w:ind w:firstLine="708"/>
        <w:jc w:val="both"/>
        <w:rPr>
          <w:sz w:val="24"/>
          <w:szCs w:val="24"/>
        </w:rPr>
      </w:pPr>
    </w:p>
    <w:p w:rsidR="005D254D" w:rsidRDefault="005D254D" w:rsidP="005D254D">
      <w:pPr>
        <w:ind w:firstLine="708"/>
        <w:jc w:val="both"/>
        <w:rPr>
          <w:sz w:val="24"/>
          <w:szCs w:val="24"/>
        </w:rPr>
      </w:pPr>
    </w:p>
    <w:p w:rsidR="005D254D" w:rsidRDefault="00A556A3" w:rsidP="005D254D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>d</w:t>
      </w:r>
      <w:r w:rsidR="005D254D">
        <w:rPr>
          <w:b/>
          <w:sz w:val="24"/>
          <w:szCs w:val="24"/>
        </w:rPr>
        <w:t>)</w:t>
      </w:r>
      <w:r w:rsidR="005D254D">
        <w:rPr>
          <w:sz w:val="24"/>
          <w:szCs w:val="24"/>
        </w:rPr>
        <w:t>200</w:t>
      </w:r>
      <w:r w:rsidR="005E2648">
        <w:rPr>
          <w:sz w:val="24"/>
          <w:szCs w:val="24"/>
        </w:rPr>
        <w:t>3</w:t>
      </w:r>
      <w:r w:rsidR="005D254D">
        <w:rPr>
          <w:sz w:val="24"/>
          <w:szCs w:val="24"/>
        </w:rPr>
        <w:t xml:space="preserve"> doğum tarihli olup da 15 yaşını dolduran 1. </w:t>
      </w:r>
      <w:proofErr w:type="spellStart"/>
      <w:r w:rsidR="005D254D">
        <w:rPr>
          <w:sz w:val="24"/>
          <w:szCs w:val="24"/>
        </w:rPr>
        <w:t>Pum</w:t>
      </w:r>
      <w:proofErr w:type="spellEnd"/>
      <w:r w:rsidR="005D254D">
        <w:rPr>
          <w:sz w:val="24"/>
          <w:szCs w:val="24"/>
        </w:rPr>
        <w:t xml:space="preserve"> derecesine sahip sporcular siyah kuşak 2. Dan derecesine katılabilirler. 1. Dan derecesine terfilerinin yapılmasına müteakip 2. Dan sınavına girebilmeleri için 1 yıl bekleme sürelerini doldurmaları gerekmektedir</w:t>
      </w:r>
    </w:p>
    <w:p w:rsidR="005D254D" w:rsidRDefault="005D254D" w:rsidP="005D254D">
      <w:pPr>
        <w:ind w:firstLine="708"/>
        <w:jc w:val="both"/>
        <w:rPr>
          <w:b/>
          <w:bCs/>
          <w:sz w:val="24"/>
          <w:szCs w:val="24"/>
        </w:rPr>
      </w:pPr>
    </w:p>
    <w:p w:rsidR="005D254D" w:rsidRDefault="005D254D" w:rsidP="005D254D">
      <w:pPr>
        <w:ind w:firstLine="708"/>
        <w:jc w:val="both"/>
        <w:rPr>
          <w:b/>
          <w:bCs/>
          <w:sz w:val="24"/>
          <w:szCs w:val="24"/>
        </w:rPr>
      </w:pPr>
    </w:p>
    <w:p w:rsidR="005D254D" w:rsidRDefault="00A556A3" w:rsidP="005D254D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</w:t>
      </w:r>
      <w:r w:rsidR="005D254D">
        <w:rPr>
          <w:b/>
          <w:sz w:val="24"/>
          <w:szCs w:val="24"/>
        </w:rPr>
        <w:t>) 18.05.2005 tarih ve 90 sayılı karar uyarınca Federasyonumuz Siyah Kuşak Dan Denklikleri yapılan sporcular kendilerine verilen Kuşak Derecelerindeki bekleme sürelerini doldurmadan sınava katılamazlar.</w:t>
      </w:r>
    </w:p>
    <w:p w:rsidR="005D254D" w:rsidRDefault="005D254D" w:rsidP="005D254D">
      <w:pPr>
        <w:jc w:val="both"/>
        <w:rPr>
          <w:b/>
          <w:sz w:val="24"/>
          <w:szCs w:val="24"/>
        </w:rPr>
      </w:pPr>
    </w:p>
    <w:p w:rsidR="005D254D" w:rsidRDefault="005D254D" w:rsidP="005D254D">
      <w:pPr>
        <w:jc w:val="both"/>
        <w:rPr>
          <w:b/>
          <w:sz w:val="24"/>
          <w:szCs w:val="24"/>
        </w:rPr>
      </w:pPr>
    </w:p>
    <w:p w:rsidR="005D254D" w:rsidRDefault="005D254D" w:rsidP="005D254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A556A3">
        <w:rPr>
          <w:b/>
          <w:sz w:val="24"/>
          <w:szCs w:val="24"/>
        </w:rPr>
        <w:t>f</w:t>
      </w:r>
      <w:r>
        <w:rPr>
          <w:b/>
          <w:sz w:val="24"/>
          <w:szCs w:val="24"/>
        </w:rPr>
        <w:t>) Sınava adaylar yukarıda belirtilen tarihlerde istedikleri illerde katılabilirler; Ancak sınavı kaybedenler ikinci bir sınava katılamazlar, bu şekilde hareket edenler hakkında yasal işlem yapılacaktır.</w:t>
      </w: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</w:p>
    <w:p w:rsidR="005D254D" w:rsidRDefault="005D254D" w:rsidP="005D254D">
      <w:pPr>
        <w:jc w:val="both"/>
        <w:rPr>
          <w:sz w:val="24"/>
          <w:szCs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5</w:t>
      </w:r>
      <w:r>
        <w:rPr>
          <w:sz w:val="24"/>
          <w:szCs w:val="24"/>
        </w:rPr>
        <w:t xml:space="preserve">-Sınava girecek sporcular aşağıda belirtilen sınav ücretini </w:t>
      </w:r>
      <w:r w:rsidRPr="00F378E8">
        <w:rPr>
          <w:b/>
          <w:bCs/>
          <w:sz w:val="24"/>
          <w:szCs w:val="24"/>
        </w:rPr>
        <w:t xml:space="preserve">Garanti Bankası Anafartalar Caddesi </w:t>
      </w:r>
      <w:proofErr w:type="gramStart"/>
      <w:r w:rsidRPr="00F378E8">
        <w:rPr>
          <w:b/>
          <w:bCs/>
          <w:sz w:val="24"/>
          <w:szCs w:val="24"/>
        </w:rPr>
        <w:t xml:space="preserve">Şubesi </w:t>
      </w:r>
      <w:r>
        <w:rPr>
          <w:b/>
          <w:sz w:val="24"/>
        </w:rPr>
        <w:t xml:space="preserve"> Taekwondo</w:t>
      </w:r>
      <w:proofErr w:type="gramEnd"/>
      <w:r>
        <w:rPr>
          <w:b/>
          <w:sz w:val="24"/>
        </w:rPr>
        <w:t xml:space="preserve"> Federasyonunun </w:t>
      </w:r>
      <w:r>
        <w:rPr>
          <w:b/>
        </w:rPr>
        <w:t xml:space="preserve">IBAN No: </w:t>
      </w:r>
      <w:r w:rsidRPr="00006A61">
        <w:rPr>
          <w:b/>
          <w:sz w:val="24"/>
          <w:szCs w:val="24"/>
        </w:rPr>
        <w:t xml:space="preserve">TR 10 0006 2000 7110 0006 </w:t>
      </w:r>
      <w:r>
        <w:rPr>
          <w:b/>
          <w:sz w:val="24"/>
          <w:szCs w:val="24"/>
        </w:rPr>
        <w:t xml:space="preserve">2958 75 </w:t>
      </w:r>
      <w:r>
        <w:t xml:space="preserve"> </w:t>
      </w:r>
      <w:proofErr w:type="spellStart"/>
      <w:r>
        <w:rPr>
          <w:b/>
          <w:sz w:val="24"/>
        </w:rPr>
        <w:t>nolu</w:t>
      </w:r>
      <w:proofErr w:type="spellEnd"/>
      <w:r>
        <w:rPr>
          <w:b/>
          <w:sz w:val="24"/>
        </w:rPr>
        <w:t xml:space="preserve"> hesabına Taekwondo Federasyonu Kuşak sınav ücreti ibaresi adı altında </w:t>
      </w:r>
      <w:r>
        <w:rPr>
          <w:sz w:val="24"/>
        </w:rPr>
        <w:t>yatırarak dekontun aslını kayıt esnasında ibraz edeceklerdir. Sınav giriş ücretini yatırmayanlar ve yanlış hesaba yatıranlar kesinlikle sınava alınmayacaklardır.</w:t>
      </w:r>
      <w:r>
        <w:rPr>
          <w:sz w:val="24"/>
          <w:szCs w:val="24"/>
        </w:rPr>
        <w:t xml:space="preserve">  </w:t>
      </w:r>
    </w:p>
    <w:p w:rsidR="005D254D" w:rsidRDefault="005D254D" w:rsidP="005D254D">
      <w:pPr>
        <w:jc w:val="both"/>
        <w:rPr>
          <w:sz w:val="24"/>
        </w:rPr>
      </w:pPr>
    </w:p>
    <w:p w:rsidR="005D254D" w:rsidRDefault="005D254D" w:rsidP="005D254D">
      <w:pPr>
        <w:jc w:val="both"/>
        <w:rPr>
          <w:sz w:val="24"/>
        </w:rPr>
      </w:pPr>
      <w:r>
        <w:rPr>
          <w:sz w:val="24"/>
        </w:rPr>
        <w:t xml:space="preserve"> </w:t>
      </w:r>
    </w:p>
    <w:p w:rsidR="005D254D" w:rsidRDefault="005D254D" w:rsidP="005D254D">
      <w:pPr>
        <w:jc w:val="both"/>
        <w:rPr>
          <w:sz w:val="24"/>
        </w:rPr>
      </w:pPr>
    </w:p>
    <w:p w:rsidR="005D254D" w:rsidRDefault="005D254D" w:rsidP="005D254D">
      <w:pPr>
        <w:jc w:val="both"/>
        <w:rPr>
          <w:sz w:val="24"/>
        </w:rPr>
      </w:pPr>
    </w:p>
    <w:p w:rsidR="005D254D" w:rsidRDefault="005D254D" w:rsidP="005D254D">
      <w:pPr>
        <w:jc w:val="both"/>
        <w:rPr>
          <w:sz w:val="24"/>
        </w:rPr>
      </w:pPr>
    </w:p>
    <w:p w:rsidR="005D254D" w:rsidRDefault="005D254D" w:rsidP="005D254D">
      <w:pPr>
        <w:jc w:val="both"/>
        <w:rPr>
          <w:sz w:val="24"/>
        </w:rPr>
      </w:pPr>
    </w:p>
    <w:p w:rsidR="005D254D" w:rsidRDefault="005D254D" w:rsidP="005D254D">
      <w:pPr>
        <w:jc w:val="both"/>
        <w:rPr>
          <w:sz w:val="24"/>
        </w:rPr>
      </w:pPr>
    </w:p>
    <w:p w:rsidR="005D254D" w:rsidRDefault="005D254D" w:rsidP="005D254D">
      <w:pPr>
        <w:jc w:val="both"/>
        <w:rPr>
          <w:sz w:val="24"/>
        </w:rPr>
      </w:pPr>
    </w:p>
    <w:p w:rsidR="005D254D" w:rsidRDefault="005D254D" w:rsidP="005D254D">
      <w:pPr>
        <w:jc w:val="both"/>
        <w:rPr>
          <w:sz w:val="24"/>
        </w:rPr>
      </w:pPr>
    </w:p>
    <w:p w:rsidR="005D254D" w:rsidRDefault="005D254D" w:rsidP="005D254D">
      <w:pPr>
        <w:jc w:val="both"/>
        <w:rPr>
          <w:sz w:val="24"/>
        </w:rPr>
      </w:pPr>
    </w:p>
    <w:p w:rsidR="005D254D" w:rsidRDefault="005D254D" w:rsidP="005D254D">
      <w:pPr>
        <w:jc w:val="both"/>
        <w:rPr>
          <w:sz w:val="24"/>
        </w:rPr>
      </w:pPr>
    </w:p>
    <w:p w:rsidR="005D254D" w:rsidRDefault="005D254D" w:rsidP="005D254D">
      <w:pPr>
        <w:jc w:val="both"/>
        <w:rPr>
          <w:sz w:val="24"/>
        </w:rPr>
      </w:pPr>
    </w:p>
    <w:p w:rsidR="005D254D" w:rsidRDefault="005D254D" w:rsidP="005D254D">
      <w:pPr>
        <w:jc w:val="both"/>
        <w:rPr>
          <w:b/>
          <w:sz w:val="24"/>
          <w:u w:val="single"/>
        </w:rPr>
      </w:pPr>
      <w:r>
        <w:rPr>
          <w:sz w:val="24"/>
        </w:rPr>
        <w:t xml:space="preserve">     </w:t>
      </w:r>
      <w:r>
        <w:rPr>
          <w:b/>
          <w:sz w:val="24"/>
        </w:rPr>
        <w:t>6</w:t>
      </w:r>
      <w:r>
        <w:rPr>
          <w:sz w:val="24"/>
        </w:rPr>
        <w:t>-</w:t>
      </w:r>
      <w:r>
        <w:rPr>
          <w:b/>
          <w:sz w:val="24"/>
          <w:u w:val="single"/>
        </w:rPr>
        <w:t>SINAV GİRİŞ VE DİPLOMA ÜCRETİ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  <w:t xml:space="preserve">: </w:t>
      </w:r>
    </w:p>
    <w:p w:rsidR="005D254D" w:rsidRDefault="005D254D" w:rsidP="005D254D">
      <w:pPr>
        <w:jc w:val="both"/>
        <w:rPr>
          <w:b/>
          <w:sz w:val="24"/>
          <w:u w:val="single"/>
        </w:rPr>
      </w:pPr>
    </w:p>
    <w:p w:rsidR="005D254D" w:rsidRDefault="005D254D" w:rsidP="005D254D">
      <w:pPr>
        <w:ind w:firstLine="708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Sınav Giriş Ücreti</w:t>
      </w:r>
    </w:p>
    <w:p w:rsidR="005D254D" w:rsidRDefault="005D254D" w:rsidP="005D254D">
      <w:pPr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  <w:t xml:space="preserve">1. </w:t>
      </w:r>
      <w:proofErr w:type="spellStart"/>
      <w:r>
        <w:rPr>
          <w:sz w:val="24"/>
        </w:rPr>
        <w:t>Gıp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 ‘</w:t>
      </w:r>
      <w:proofErr w:type="gramStart"/>
      <w:r>
        <w:rPr>
          <w:sz w:val="24"/>
        </w:rPr>
        <w:t>dan  1</w:t>
      </w:r>
      <w:proofErr w:type="gramEnd"/>
      <w:r>
        <w:rPr>
          <w:sz w:val="24"/>
        </w:rPr>
        <w:t>.Dan’a Geçiş  Ücreti</w:t>
      </w:r>
      <w:r w:rsidR="00F12E47">
        <w:rPr>
          <w:sz w:val="24"/>
        </w:rPr>
        <w:t xml:space="preserve">              </w:t>
      </w:r>
      <w:r>
        <w:rPr>
          <w:sz w:val="24"/>
        </w:rPr>
        <w:tab/>
        <w:t xml:space="preserve">: </w:t>
      </w:r>
      <w:r w:rsidR="00B05B59">
        <w:rPr>
          <w:sz w:val="24"/>
        </w:rPr>
        <w:t>15</w:t>
      </w:r>
      <w:r>
        <w:rPr>
          <w:sz w:val="24"/>
        </w:rPr>
        <w:t xml:space="preserve">0.00-TL   </w:t>
      </w:r>
    </w:p>
    <w:p w:rsidR="005D254D" w:rsidRDefault="005D254D" w:rsidP="005D254D">
      <w:pPr>
        <w:jc w:val="both"/>
        <w:rPr>
          <w:sz w:val="24"/>
        </w:rPr>
      </w:pPr>
      <w:r>
        <w:rPr>
          <w:sz w:val="24"/>
        </w:rPr>
        <w:t xml:space="preserve">        </w:t>
      </w:r>
      <w:r>
        <w:rPr>
          <w:sz w:val="24"/>
        </w:rPr>
        <w:tab/>
        <w:t>1. Dan/</w:t>
      </w:r>
      <w:proofErr w:type="spellStart"/>
      <w:r>
        <w:rPr>
          <w:sz w:val="24"/>
        </w:rPr>
        <w:t>Pum’dan</w:t>
      </w:r>
      <w:proofErr w:type="spellEnd"/>
      <w:r>
        <w:rPr>
          <w:sz w:val="24"/>
        </w:rPr>
        <w:t xml:space="preserve"> 2. Dan/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’ a Geçiş Ücreti     </w:t>
      </w:r>
      <w:r>
        <w:rPr>
          <w:sz w:val="24"/>
        </w:rPr>
        <w:tab/>
        <w:t xml:space="preserve">: </w:t>
      </w:r>
      <w:r w:rsidR="00B05B59">
        <w:rPr>
          <w:sz w:val="24"/>
        </w:rPr>
        <w:t>200</w:t>
      </w:r>
      <w:r>
        <w:rPr>
          <w:sz w:val="24"/>
        </w:rPr>
        <w:t>.00-TL</w:t>
      </w:r>
    </w:p>
    <w:p w:rsidR="005D254D" w:rsidRDefault="005D254D" w:rsidP="005D254D">
      <w:pPr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  <w:t>2. Dan/</w:t>
      </w:r>
      <w:proofErr w:type="spellStart"/>
      <w:r>
        <w:rPr>
          <w:sz w:val="24"/>
        </w:rPr>
        <w:t>Pum’dan</w:t>
      </w:r>
      <w:proofErr w:type="spellEnd"/>
      <w:r>
        <w:rPr>
          <w:sz w:val="24"/>
        </w:rPr>
        <w:t xml:space="preserve"> 3. Dan/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>’ a Geçiş Ücreti</w:t>
      </w:r>
      <w:r w:rsidR="00F12E47">
        <w:rPr>
          <w:sz w:val="24"/>
        </w:rPr>
        <w:t xml:space="preserve">      </w:t>
      </w:r>
      <w:r>
        <w:rPr>
          <w:sz w:val="24"/>
        </w:rPr>
        <w:tab/>
        <w:t xml:space="preserve">: </w:t>
      </w:r>
      <w:r w:rsidR="00B05B59">
        <w:rPr>
          <w:sz w:val="24"/>
        </w:rPr>
        <w:t>250</w:t>
      </w:r>
      <w:r>
        <w:rPr>
          <w:sz w:val="24"/>
        </w:rPr>
        <w:t>.00-TL</w:t>
      </w:r>
    </w:p>
    <w:p w:rsidR="005D254D" w:rsidRDefault="005D254D" w:rsidP="005D254D">
      <w:pPr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  <w:t xml:space="preserve">3. </w:t>
      </w:r>
      <w:proofErr w:type="spellStart"/>
      <w:r>
        <w:rPr>
          <w:sz w:val="24"/>
        </w:rPr>
        <w:t>Dan’dan</w:t>
      </w:r>
      <w:proofErr w:type="spellEnd"/>
      <w:r>
        <w:rPr>
          <w:sz w:val="24"/>
        </w:rPr>
        <w:t xml:space="preserve"> 4. Dan’ a Geçiş Ücreti       </w:t>
      </w:r>
      <w:r>
        <w:rPr>
          <w:sz w:val="24"/>
        </w:rPr>
        <w:tab/>
      </w:r>
      <w:r>
        <w:rPr>
          <w:sz w:val="24"/>
        </w:rPr>
        <w:tab/>
        <w:t xml:space="preserve">: </w:t>
      </w:r>
      <w:r w:rsidR="00B05B59">
        <w:rPr>
          <w:sz w:val="24"/>
        </w:rPr>
        <w:t>300</w:t>
      </w:r>
      <w:r>
        <w:rPr>
          <w:sz w:val="24"/>
        </w:rPr>
        <w:t>.00-TL</w:t>
      </w:r>
    </w:p>
    <w:p w:rsidR="005D254D" w:rsidRDefault="005D254D" w:rsidP="005D254D">
      <w:pPr>
        <w:jc w:val="both"/>
        <w:rPr>
          <w:sz w:val="24"/>
        </w:rPr>
      </w:pPr>
      <w:r>
        <w:rPr>
          <w:sz w:val="24"/>
        </w:rPr>
        <w:tab/>
        <w:t xml:space="preserve">4. </w:t>
      </w:r>
      <w:proofErr w:type="spellStart"/>
      <w:r>
        <w:rPr>
          <w:sz w:val="24"/>
        </w:rPr>
        <w:t>Dan’dan</w:t>
      </w:r>
      <w:proofErr w:type="spellEnd"/>
      <w:r>
        <w:rPr>
          <w:sz w:val="24"/>
        </w:rPr>
        <w:t xml:space="preserve"> 5. </w:t>
      </w:r>
      <w:proofErr w:type="spellStart"/>
      <w:r>
        <w:rPr>
          <w:sz w:val="24"/>
        </w:rPr>
        <w:t>Dan’a</w:t>
      </w:r>
      <w:proofErr w:type="spellEnd"/>
      <w:r>
        <w:rPr>
          <w:sz w:val="24"/>
        </w:rPr>
        <w:t xml:space="preserve"> Geçiş Ücreti       </w:t>
      </w:r>
      <w:r>
        <w:rPr>
          <w:sz w:val="24"/>
        </w:rPr>
        <w:tab/>
      </w:r>
      <w:r>
        <w:rPr>
          <w:sz w:val="24"/>
        </w:rPr>
        <w:tab/>
        <w:t>: 3</w:t>
      </w:r>
      <w:r w:rsidR="00B05B59">
        <w:rPr>
          <w:sz w:val="24"/>
        </w:rPr>
        <w:t>50</w:t>
      </w:r>
      <w:r>
        <w:rPr>
          <w:sz w:val="24"/>
        </w:rPr>
        <w:t>.00-TL</w:t>
      </w:r>
    </w:p>
    <w:p w:rsidR="005D254D" w:rsidRDefault="005D254D" w:rsidP="005D254D">
      <w:pPr>
        <w:jc w:val="both"/>
        <w:rPr>
          <w:sz w:val="24"/>
        </w:rPr>
      </w:pPr>
      <w:r>
        <w:rPr>
          <w:sz w:val="24"/>
        </w:rPr>
        <w:tab/>
      </w:r>
    </w:p>
    <w:p w:rsidR="005D254D" w:rsidRDefault="005D254D" w:rsidP="005D254D">
      <w:pPr>
        <w:jc w:val="both"/>
        <w:rPr>
          <w:sz w:val="24"/>
        </w:rPr>
      </w:pPr>
    </w:p>
    <w:p w:rsidR="005D254D" w:rsidRDefault="005D254D" w:rsidP="005D254D">
      <w:pPr>
        <w:jc w:val="both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</w:r>
    </w:p>
    <w:p w:rsidR="005D254D" w:rsidRDefault="005D254D" w:rsidP="005D254D">
      <w:pPr>
        <w:jc w:val="both"/>
        <w:rPr>
          <w:sz w:val="24"/>
        </w:rPr>
      </w:pPr>
      <w:r>
        <w:rPr>
          <w:sz w:val="24"/>
        </w:rPr>
        <w:tab/>
      </w:r>
    </w:p>
    <w:p w:rsidR="005D254D" w:rsidRDefault="005D254D" w:rsidP="005D254D">
      <w:pPr>
        <w:pStyle w:val="Balk8"/>
        <w:ind w:left="0" w:firstLine="708"/>
      </w:pPr>
      <w:r>
        <w:t>Diploma Ücretleri</w:t>
      </w:r>
    </w:p>
    <w:p w:rsidR="005D254D" w:rsidRDefault="005D254D" w:rsidP="005D254D">
      <w:pPr>
        <w:jc w:val="both"/>
        <w:rPr>
          <w:sz w:val="24"/>
        </w:rPr>
      </w:pPr>
      <w:r>
        <w:rPr>
          <w:sz w:val="24"/>
        </w:rPr>
        <w:tab/>
        <w:t xml:space="preserve">1. </w:t>
      </w:r>
      <w:proofErr w:type="spellStart"/>
      <w:r>
        <w:rPr>
          <w:sz w:val="24"/>
        </w:rPr>
        <w:t>Gıp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 ‘dan  1.Dan  Diploma  </w:t>
      </w:r>
      <w:proofErr w:type="gramStart"/>
      <w:r>
        <w:rPr>
          <w:sz w:val="24"/>
        </w:rPr>
        <w:t>Ücreti            :</w:t>
      </w:r>
      <w:r w:rsidR="00B05B59">
        <w:rPr>
          <w:sz w:val="24"/>
        </w:rPr>
        <w:t>100</w:t>
      </w:r>
      <w:proofErr w:type="gramEnd"/>
      <w:r>
        <w:rPr>
          <w:sz w:val="24"/>
        </w:rPr>
        <w:t>.00 TL</w:t>
      </w:r>
    </w:p>
    <w:p w:rsidR="005D254D" w:rsidRDefault="005D254D" w:rsidP="005D254D">
      <w:pPr>
        <w:jc w:val="both"/>
        <w:rPr>
          <w:sz w:val="24"/>
        </w:rPr>
      </w:pPr>
      <w:r>
        <w:rPr>
          <w:sz w:val="24"/>
        </w:rPr>
        <w:t xml:space="preserve">          1. Dan/</w:t>
      </w:r>
      <w:proofErr w:type="spellStart"/>
      <w:r>
        <w:rPr>
          <w:sz w:val="24"/>
        </w:rPr>
        <w:t>Pum’dan</w:t>
      </w:r>
      <w:proofErr w:type="spellEnd"/>
      <w:r>
        <w:rPr>
          <w:sz w:val="24"/>
        </w:rPr>
        <w:t xml:space="preserve"> 2. Dan/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 Diploma Ücreti     </w:t>
      </w:r>
      <w:r>
        <w:rPr>
          <w:sz w:val="24"/>
        </w:rPr>
        <w:tab/>
        <w:t>:</w:t>
      </w:r>
      <w:r w:rsidR="00B05B59">
        <w:rPr>
          <w:sz w:val="24"/>
        </w:rPr>
        <w:t>100</w:t>
      </w:r>
      <w:r>
        <w:rPr>
          <w:sz w:val="24"/>
        </w:rPr>
        <w:t>.00 TL</w:t>
      </w:r>
    </w:p>
    <w:p w:rsidR="005D254D" w:rsidRDefault="005D254D" w:rsidP="005D254D">
      <w:pPr>
        <w:ind w:firstLine="708"/>
        <w:jc w:val="both"/>
        <w:rPr>
          <w:sz w:val="24"/>
        </w:rPr>
      </w:pPr>
      <w:r>
        <w:rPr>
          <w:sz w:val="24"/>
        </w:rPr>
        <w:t>2. Dan/</w:t>
      </w:r>
      <w:proofErr w:type="spellStart"/>
      <w:r>
        <w:rPr>
          <w:sz w:val="24"/>
        </w:rPr>
        <w:t>Pum’dan</w:t>
      </w:r>
      <w:proofErr w:type="spellEnd"/>
      <w:r>
        <w:rPr>
          <w:sz w:val="24"/>
        </w:rPr>
        <w:t xml:space="preserve"> 3. Dan/</w:t>
      </w:r>
      <w:proofErr w:type="spellStart"/>
      <w:r>
        <w:rPr>
          <w:sz w:val="24"/>
        </w:rPr>
        <w:t>Pum</w:t>
      </w:r>
      <w:proofErr w:type="spellEnd"/>
      <w:r>
        <w:rPr>
          <w:sz w:val="24"/>
        </w:rPr>
        <w:t xml:space="preserve"> Diploma Ücreti </w:t>
      </w:r>
      <w:r>
        <w:rPr>
          <w:sz w:val="24"/>
        </w:rPr>
        <w:tab/>
        <w:t xml:space="preserve">: </w:t>
      </w:r>
      <w:r w:rsidR="00B05B59">
        <w:rPr>
          <w:sz w:val="24"/>
        </w:rPr>
        <w:t>100.</w:t>
      </w:r>
      <w:r>
        <w:rPr>
          <w:sz w:val="24"/>
        </w:rPr>
        <w:t>00 TL</w:t>
      </w:r>
    </w:p>
    <w:p w:rsidR="005D254D" w:rsidRDefault="005D254D" w:rsidP="005D254D">
      <w:pPr>
        <w:jc w:val="both"/>
        <w:rPr>
          <w:sz w:val="24"/>
        </w:rPr>
      </w:pPr>
      <w:r>
        <w:rPr>
          <w:sz w:val="24"/>
        </w:rPr>
        <w:t xml:space="preserve">          3. </w:t>
      </w:r>
      <w:proofErr w:type="spellStart"/>
      <w:r>
        <w:rPr>
          <w:sz w:val="24"/>
        </w:rPr>
        <w:t>Dan’dan</w:t>
      </w:r>
      <w:proofErr w:type="spellEnd"/>
      <w:r>
        <w:rPr>
          <w:sz w:val="24"/>
        </w:rPr>
        <w:t xml:space="preserve"> 4. </w:t>
      </w:r>
      <w:proofErr w:type="spellStart"/>
      <w:r>
        <w:rPr>
          <w:sz w:val="24"/>
        </w:rPr>
        <w:t>Dan’a</w:t>
      </w:r>
      <w:proofErr w:type="spellEnd"/>
      <w:r>
        <w:rPr>
          <w:sz w:val="24"/>
        </w:rPr>
        <w:tab/>
        <w:t xml:space="preserve">Diploma Ücreti      </w:t>
      </w:r>
      <w:r>
        <w:rPr>
          <w:sz w:val="24"/>
        </w:rPr>
        <w:tab/>
      </w:r>
      <w:r>
        <w:rPr>
          <w:sz w:val="24"/>
        </w:rPr>
        <w:tab/>
        <w:t>:</w:t>
      </w:r>
      <w:r w:rsidR="00B05B59">
        <w:rPr>
          <w:sz w:val="24"/>
        </w:rPr>
        <w:t>100</w:t>
      </w:r>
      <w:r>
        <w:rPr>
          <w:sz w:val="24"/>
        </w:rPr>
        <w:t>.00 TL</w:t>
      </w:r>
    </w:p>
    <w:p w:rsidR="005D254D" w:rsidRDefault="005D254D" w:rsidP="005D254D">
      <w:pPr>
        <w:jc w:val="both"/>
        <w:rPr>
          <w:sz w:val="24"/>
        </w:rPr>
      </w:pPr>
      <w:r>
        <w:rPr>
          <w:sz w:val="24"/>
        </w:rPr>
        <w:tab/>
        <w:t xml:space="preserve">4. </w:t>
      </w:r>
      <w:proofErr w:type="spellStart"/>
      <w:r>
        <w:rPr>
          <w:sz w:val="24"/>
        </w:rPr>
        <w:t>Dan’dan</w:t>
      </w:r>
      <w:proofErr w:type="spellEnd"/>
      <w:r>
        <w:rPr>
          <w:sz w:val="24"/>
        </w:rPr>
        <w:t xml:space="preserve"> 5. </w:t>
      </w:r>
      <w:proofErr w:type="spellStart"/>
      <w:r>
        <w:rPr>
          <w:sz w:val="24"/>
        </w:rPr>
        <w:t>Dan’a</w:t>
      </w:r>
      <w:proofErr w:type="spellEnd"/>
      <w:r>
        <w:rPr>
          <w:sz w:val="24"/>
        </w:rPr>
        <w:t xml:space="preserve"> Diploma Ücreti      </w:t>
      </w:r>
      <w:r>
        <w:rPr>
          <w:sz w:val="24"/>
        </w:rPr>
        <w:tab/>
      </w:r>
      <w:r>
        <w:rPr>
          <w:sz w:val="24"/>
        </w:rPr>
        <w:tab/>
        <w:t>:</w:t>
      </w:r>
      <w:r w:rsidR="00B05B59">
        <w:rPr>
          <w:sz w:val="24"/>
        </w:rPr>
        <w:t>100</w:t>
      </w:r>
      <w:r>
        <w:rPr>
          <w:sz w:val="24"/>
        </w:rPr>
        <w:t>.00 TL</w:t>
      </w:r>
    </w:p>
    <w:p w:rsidR="005D254D" w:rsidRDefault="005D254D" w:rsidP="005D254D">
      <w:pPr>
        <w:ind w:firstLine="708"/>
        <w:jc w:val="both"/>
        <w:rPr>
          <w:sz w:val="24"/>
        </w:rPr>
      </w:pPr>
    </w:p>
    <w:p w:rsidR="005D254D" w:rsidRDefault="005D254D" w:rsidP="005D254D">
      <w:pPr>
        <w:jc w:val="both"/>
        <w:rPr>
          <w:sz w:val="24"/>
        </w:rPr>
      </w:pPr>
      <w:r>
        <w:rPr>
          <w:sz w:val="24"/>
        </w:rPr>
        <w:t xml:space="preserve">            Sporcu Kimlik Belgesi (Çok Yapraklı)               : </w:t>
      </w:r>
      <w:r w:rsidR="00B05B59">
        <w:rPr>
          <w:sz w:val="24"/>
        </w:rPr>
        <w:t>15</w:t>
      </w:r>
      <w:r>
        <w:rPr>
          <w:sz w:val="24"/>
        </w:rPr>
        <w:t>.00-TL</w:t>
      </w:r>
    </w:p>
    <w:p w:rsidR="005D254D" w:rsidRDefault="005D254D" w:rsidP="005D254D">
      <w:pPr>
        <w:jc w:val="both"/>
        <w:rPr>
          <w:sz w:val="24"/>
        </w:rPr>
      </w:pPr>
      <w:r>
        <w:rPr>
          <w:sz w:val="24"/>
        </w:rPr>
        <w:tab/>
        <w:t>Sporcu Kimlik Kar</w:t>
      </w:r>
      <w:r w:rsidR="00E5407A">
        <w:rPr>
          <w:sz w:val="24"/>
        </w:rPr>
        <w:t>tı</w:t>
      </w:r>
      <w:r w:rsidR="00E5407A">
        <w:rPr>
          <w:sz w:val="24"/>
        </w:rPr>
        <w:tab/>
        <w:t>(Ehliyet şeklinde)</w:t>
      </w:r>
      <w:r w:rsidR="00E5407A">
        <w:rPr>
          <w:sz w:val="24"/>
        </w:rPr>
        <w:tab/>
        <w:t xml:space="preserve">        </w:t>
      </w:r>
      <w:r w:rsidR="00E5407A">
        <w:rPr>
          <w:sz w:val="24"/>
        </w:rPr>
        <w:tab/>
      </w:r>
      <w:r>
        <w:rPr>
          <w:sz w:val="24"/>
        </w:rPr>
        <w:t xml:space="preserve">: </w:t>
      </w:r>
      <w:r w:rsidR="00B05B59">
        <w:rPr>
          <w:sz w:val="24"/>
        </w:rPr>
        <w:t>30</w:t>
      </w:r>
      <w:r>
        <w:rPr>
          <w:sz w:val="24"/>
        </w:rPr>
        <w:t>.00-TL</w:t>
      </w:r>
    </w:p>
    <w:p w:rsidR="005D254D" w:rsidRDefault="005D254D" w:rsidP="005D254D">
      <w:pPr>
        <w:jc w:val="both"/>
        <w:rPr>
          <w:sz w:val="24"/>
        </w:rPr>
      </w:pPr>
    </w:p>
    <w:p w:rsidR="005D254D" w:rsidRDefault="005D254D" w:rsidP="005D254D">
      <w:pPr>
        <w:jc w:val="both"/>
        <w:rPr>
          <w:sz w:val="24"/>
        </w:rPr>
      </w:pPr>
      <w:r>
        <w:rPr>
          <w:sz w:val="24"/>
        </w:rPr>
        <w:t xml:space="preserve"> (Kimlik belgesi olmayanlar yukarıda 5.maddede belirtilen hesaba ücretini yatırıp </w:t>
      </w:r>
      <w:proofErr w:type="gramStart"/>
      <w:r>
        <w:rPr>
          <w:sz w:val="24"/>
        </w:rPr>
        <w:t>dekontunu</w:t>
      </w:r>
      <w:proofErr w:type="gramEnd"/>
      <w:r>
        <w:rPr>
          <w:sz w:val="24"/>
        </w:rPr>
        <w:t xml:space="preserve"> görevlilere ibraz etmeleri halinde kimlik kartlarını alabileceklerdir.)</w:t>
      </w:r>
    </w:p>
    <w:p w:rsidR="005D254D" w:rsidRDefault="005D254D" w:rsidP="005D254D">
      <w:pPr>
        <w:jc w:val="both"/>
        <w:rPr>
          <w:sz w:val="24"/>
        </w:rPr>
      </w:pPr>
    </w:p>
    <w:p w:rsidR="005D254D" w:rsidRDefault="005D254D" w:rsidP="005D254D">
      <w:pPr>
        <w:jc w:val="both"/>
        <w:rPr>
          <w:sz w:val="24"/>
          <w:szCs w:val="24"/>
        </w:rPr>
      </w:pPr>
      <w:r>
        <w:rPr>
          <w:sz w:val="24"/>
        </w:rPr>
        <w:t xml:space="preserve">     </w:t>
      </w:r>
      <w:r>
        <w:rPr>
          <w:b/>
          <w:sz w:val="24"/>
        </w:rPr>
        <w:t>7-</w:t>
      </w:r>
      <w:r>
        <w:rPr>
          <w:sz w:val="24"/>
        </w:rPr>
        <w:t xml:space="preserve">Sınavda başarılı olanlara daha sonra ücretini yatırmaları durumunda diploma verilecektir. ( Diploma Ücretleri Sınav Ücretleriyle birlikte </w:t>
      </w:r>
      <w:r>
        <w:rPr>
          <w:b/>
          <w:sz w:val="24"/>
          <w:u w:val="single"/>
        </w:rPr>
        <w:t>yatırılmayacaktır</w:t>
      </w:r>
      <w:r>
        <w:rPr>
          <w:sz w:val="24"/>
          <w:u w:val="single"/>
        </w:rPr>
        <w:t>.</w:t>
      </w:r>
      <w:r>
        <w:rPr>
          <w:sz w:val="24"/>
        </w:rPr>
        <w:t>)</w:t>
      </w:r>
      <w:r>
        <w:rPr>
          <w:sz w:val="24"/>
          <w:szCs w:val="24"/>
        </w:rPr>
        <w:t xml:space="preserve"> </w:t>
      </w:r>
    </w:p>
    <w:p w:rsidR="005D254D" w:rsidRDefault="005D254D" w:rsidP="005D25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5D254D" w:rsidRDefault="005D254D" w:rsidP="005D254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b/>
          <w:sz w:val="24"/>
          <w:szCs w:val="24"/>
        </w:rPr>
        <w:t>8-</w:t>
      </w:r>
      <w:r>
        <w:rPr>
          <w:sz w:val="24"/>
          <w:szCs w:val="24"/>
        </w:rPr>
        <w:t>İller yukarıdaki sınav merkezlerinden istedikleri ilde sınava girebileceklerdir.</w:t>
      </w:r>
    </w:p>
    <w:p w:rsidR="005D254D" w:rsidRDefault="005D254D" w:rsidP="005D254D">
      <w:pPr>
        <w:jc w:val="both"/>
      </w:pPr>
      <w:r>
        <w:t xml:space="preserve">   </w:t>
      </w:r>
    </w:p>
    <w:p w:rsidR="005D254D" w:rsidRDefault="005D254D" w:rsidP="005D254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5D254D" w:rsidRDefault="005D254D" w:rsidP="005D254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5D254D" w:rsidRDefault="005D254D" w:rsidP="005D254D">
      <w:pPr>
        <w:jc w:val="both"/>
        <w:rPr>
          <w:b/>
          <w:sz w:val="28"/>
          <w:szCs w:val="28"/>
        </w:rPr>
      </w:pPr>
    </w:p>
    <w:p w:rsidR="005D254D" w:rsidRDefault="005D254D" w:rsidP="005D254D">
      <w:pPr>
        <w:jc w:val="both"/>
        <w:rPr>
          <w:b/>
          <w:sz w:val="28"/>
          <w:szCs w:val="28"/>
        </w:rPr>
      </w:pPr>
    </w:p>
    <w:p w:rsidR="005D254D" w:rsidRDefault="005D254D" w:rsidP="005D254D">
      <w:pPr>
        <w:jc w:val="both"/>
        <w:rPr>
          <w:b/>
          <w:sz w:val="28"/>
          <w:szCs w:val="28"/>
        </w:rPr>
      </w:pPr>
    </w:p>
    <w:p w:rsidR="005D254D" w:rsidRDefault="005D254D" w:rsidP="005D254D">
      <w:pPr>
        <w:jc w:val="both"/>
        <w:rPr>
          <w:b/>
          <w:sz w:val="28"/>
          <w:szCs w:val="28"/>
        </w:rPr>
      </w:pPr>
    </w:p>
    <w:p w:rsidR="005D254D" w:rsidRDefault="005D254D" w:rsidP="005D254D">
      <w:pPr>
        <w:jc w:val="both"/>
        <w:rPr>
          <w:b/>
          <w:sz w:val="28"/>
          <w:szCs w:val="28"/>
        </w:rPr>
      </w:pPr>
    </w:p>
    <w:p w:rsidR="005D254D" w:rsidRDefault="005D254D" w:rsidP="005D254D">
      <w:pPr>
        <w:jc w:val="both"/>
        <w:rPr>
          <w:b/>
          <w:sz w:val="28"/>
          <w:szCs w:val="28"/>
        </w:rPr>
      </w:pPr>
    </w:p>
    <w:p w:rsidR="005D254D" w:rsidRDefault="005D254D" w:rsidP="005D254D">
      <w:pPr>
        <w:jc w:val="both"/>
        <w:rPr>
          <w:b/>
          <w:sz w:val="28"/>
          <w:szCs w:val="28"/>
        </w:rPr>
      </w:pPr>
    </w:p>
    <w:p w:rsidR="005D254D" w:rsidRDefault="005D254D" w:rsidP="005D254D">
      <w:pPr>
        <w:jc w:val="both"/>
        <w:rPr>
          <w:b/>
          <w:sz w:val="28"/>
          <w:szCs w:val="28"/>
        </w:rPr>
      </w:pPr>
    </w:p>
    <w:p w:rsidR="005D254D" w:rsidRDefault="005D254D" w:rsidP="005D254D">
      <w:pPr>
        <w:jc w:val="both"/>
        <w:rPr>
          <w:b/>
          <w:sz w:val="28"/>
          <w:szCs w:val="28"/>
        </w:rPr>
      </w:pPr>
    </w:p>
    <w:p w:rsidR="005D254D" w:rsidRDefault="005D254D" w:rsidP="005D254D">
      <w:pPr>
        <w:jc w:val="both"/>
        <w:rPr>
          <w:b/>
          <w:sz w:val="28"/>
          <w:szCs w:val="28"/>
        </w:rPr>
      </w:pPr>
    </w:p>
    <w:p w:rsidR="005D254D" w:rsidRDefault="005D254D" w:rsidP="005D254D">
      <w:pPr>
        <w:jc w:val="both"/>
        <w:rPr>
          <w:b/>
          <w:sz w:val="28"/>
          <w:szCs w:val="28"/>
        </w:rPr>
      </w:pPr>
    </w:p>
    <w:p w:rsidR="005D254D" w:rsidRDefault="005D254D" w:rsidP="005D254D">
      <w:pPr>
        <w:jc w:val="both"/>
        <w:rPr>
          <w:b/>
          <w:sz w:val="28"/>
          <w:szCs w:val="28"/>
        </w:rPr>
      </w:pPr>
    </w:p>
    <w:p w:rsidR="005D254D" w:rsidRDefault="005D254D" w:rsidP="005D254D">
      <w:pPr>
        <w:jc w:val="both"/>
        <w:rPr>
          <w:b/>
          <w:sz w:val="28"/>
          <w:szCs w:val="28"/>
        </w:rPr>
      </w:pPr>
    </w:p>
    <w:p w:rsidR="00B05B59" w:rsidRDefault="00B05B59" w:rsidP="005D254D">
      <w:pPr>
        <w:jc w:val="both"/>
        <w:rPr>
          <w:b/>
          <w:sz w:val="28"/>
          <w:szCs w:val="28"/>
        </w:rPr>
      </w:pPr>
    </w:p>
    <w:p w:rsidR="00B05B59" w:rsidRDefault="00B05B59" w:rsidP="005D254D">
      <w:pPr>
        <w:jc w:val="both"/>
        <w:rPr>
          <w:b/>
          <w:sz w:val="28"/>
          <w:szCs w:val="28"/>
        </w:rPr>
      </w:pPr>
    </w:p>
    <w:p w:rsidR="00B05B59" w:rsidRDefault="00B05B59" w:rsidP="005D254D">
      <w:pPr>
        <w:jc w:val="both"/>
        <w:rPr>
          <w:b/>
          <w:sz w:val="28"/>
          <w:szCs w:val="28"/>
        </w:rPr>
      </w:pPr>
    </w:p>
    <w:p w:rsidR="00B05B59" w:rsidRDefault="00B05B59" w:rsidP="005D254D">
      <w:pPr>
        <w:jc w:val="both"/>
        <w:rPr>
          <w:b/>
          <w:sz w:val="28"/>
          <w:szCs w:val="28"/>
        </w:rPr>
      </w:pPr>
    </w:p>
    <w:p w:rsidR="005D254D" w:rsidRDefault="005D254D" w:rsidP="005D254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9- Sınava girecek sporcular aşağıda belirtilen belgeleri kayıt esnasında ibraz edeceklerdir.</w:t>
      </w:r>
    </w:p>
    <w:p w:rsidR="00A556A3" w:rsidRDefault="005D254D" w:rsidP="00A556A3">
      <w:pPr>
        <w:ind w:firstLine="708"/>
        <w:jc w:val="both"/>
        <w:rPr>
          <w:b/>
          <w:sz w:val="24"/>
        </w:rPr>
      </w:pPr>
      <w:r>
        <w:rPr>
          <w:b/>
          <w:sz w:val="28"/>
          <w:szCs w:val="28"/>
        </w:rPr>
        <w:tab/>
      </w:r>
      <w:r>
        <w:rPr>
          <w:b/>
          <w:sz w:val="24"/>
        </w:rPr>
        <w:t xml:space="preserve"> </w:t>
      </w:r>
    </w:p>
    <w:p w:rsidR="005D254D" w:rsidRDefault="00A556A3" w:rsidP="00A556A3">
      <w:pPr>
        <w:ind w:firstLine="708"/>
        <w:jc w:val="both"/>
        <w:rPr>
          <w:b/>
          <w:sz w:val="24"/>
        </w:rPr>
      </w:pPr>
      <w:r>
        <w:rPr>
          <w:b/>
          <w:sz w:val="24"/>
        </w:rPr>
        <w:t>1-Nüfus Cüzdanı aslı,</w:t>
      </w:r>
    </w:p>
    <w:p w:rsidR="005D254D" w:rsidRDefault="005D254D" w:rsidP="005D254D">
      <w:pPr>
        <w:ind w:firstLine="705"/>
        <w:jc w:val="both"/>
        <w:rPr>
          <w:b/>
          <w:sz w:val="24"/>
        </w:rPr>
      </w:pPr>
      <w:r>
        <w:rPr>
          <w:b/>
          <w:sz w:val="24"/>
        </w:rPr>
        <w:t>2-Sporcu 201</w:t>
      </w:r>
      <w:r w:rsidR="00B05B59">
        <w:rPr>
          <w:b/>
          <w:sz w:val="24"/>
        </w:rPr>
        <w:t>9</w:t>
      </w:r>
      <w:r>
        <w:rPr>
          <w:b/>
          <w:sz w:val="24"/>
        </w:rPr>
        <w:t xml:space="preserve"> yılı vizeli Lisansının aslı,</w:t>
      </w:r>
    </w:p>
    <w:p w:rsidR="005D254D" w:rsidRPr="00D54736" w:rsidRDefault="005D254D" w:rsidP="005D254D">
      <w:pPr>
        <w:pStyle w:val="ListeParagraf"/>
        <w:numPr>
          <w:ilvl w:val="1"/>
          <w:numId w:val="5"/>
        </w:numPr>
        <w:jc w:val="both"/>
        <w:rPr>
          <w:b/>
          <w:sz w:val="24"/>
        </w:rPr>
      </w:pPr>
      <w:proofErr w:type="gramStart"/>
      <w:r w:rsidRPr="00D54736">
        <w:rPr>
          <w:b/>
          <w:sz w:val="24"/>
        </w:rPr>
        <w:t>adet</w:t>
      </w:r>
      <w:proofErr w:type="gramEnd"/>
      <w:r w:rsidRPr="00D54736">
        <w:rPr>
          <w:b/>
          <w:sz w:val="24"/>
        </w:rPr>
        <w:t xml:space="preserve"> vesikalık fotoğraf (Kimlik belgesi olmayanlar için),</w:t>
      </w:r>
    </w:p>
    <w:p w:rsidR="005D254D" w:rsidRDefault="005D254D" w:rsidP="005D254D">
      <w:pPr>
        <w:ind w:left="710"/>
        <w:jc w:val="both"/>
        <w:rPr>
          <w:b/>
          <w:sz w:val="24"/>
        </w:rPr>
      </w:pPr>
      <w:r>
        <w:rPr>
          <w:b/>
          <w:sz w:val="24"/>
        </w:rPr>
        <w:t>4-Gıp/</w:t>
      </w:r>
      <w:proofErr w:type="spellStart"/>
      <w:r>
        <w:rPr>
          <w:b/>
          <w:sz w:val="24"/>
        </w:rPr>
        <w:t>Pum</w:t>
      </w:r>
      <w:proofErr w:type="spellEnd"/>
      <w:r>
        <w:rPr>
          <w:b/>
          <w:sz w:val="24"/>
        </w:rPr>
        <w:t xml:space="preserve"> /Dan kuşak durumunu belirtir Federasyon Kimlik Belgesi </w:t>
      </w:r>
    </w:p>
    <w:p w:rsidR="005D254D" w:rsidRDefault="00A556A3" w:rsidP="005D254D">
      <w:pPr>
        <w:ind w:left="710"/>
        <w:jc w:val="both"/>
        <w:rPr>
          <w:b/>
          <w:sz w:val="24"/>
          <w:szCs w:val="24"/>
        </w:rPr>
      </w:pPr>
      <w:r>
        <w:rPr>
          <w:b/>
          <w:sz w:val="24"/>
        </w:rPr>
        <w:t>5</w:t>
      </w:r>
      <w:r w:rsidR="005D254D">
        <w:rPr>
          <w:b/>
          <w:sz w:val="24"/>
        </w:rPr>
        <w:t xml:space="preserve">-Türkiye </w:t>
      </w:r>
      <w:r w:rsidR="005D254D" w:rsidRPr="00F378E8">
        <w:rPr>
          <w:b/>
          <w:bCs/>
          <w:sz w:val="24"/>
          <w:szCs w:val="24"/>
        </w:rPr>
        <w:t xml:space="preserve">Garanti Bankası Anafartalar Caddesi </w:t>
      </w:r>
      <w:proofErr w:type="gramStart"/>
      <w:r w:rsidR="005D254D" w:rsidRPr="00F378E8">
        <w:rPr>
          <w:b/>
          <w:bCs/>
          <w:sz w:val="24"/>
          <w:szCs w:val="24"/>
        </w:rPr>
        <w:t xml:space="preserve">Şubesi </w:t>
      </w:r>
      <w:r w:rsidR="005D254D">
        <w:rPr>
          <w:b/>
          <w:sz w:val="24"/>
        </w:rPr>
        <w:t xml:space="preserve"> Taekwondo</w:t>
      </w:r>
      <w:proofErr w:type="gramEnd"/>
      <w:r w:rsidR="005D254D">
        <w:rPr>
          <w:b/>
          <w:sz w:val="24"/>
        </w:rPr>
        <w:t xml:space="preserve"> Federasyonunun </w:t>
      </w:r>
      <w:r w:rsidR="005D254D">
        <w:rPr>
          <w:b/>
        </w:rPr>
        <w:t xml:space="preserve">IBAN No: </w:t>
      </w:r>
      <w:r w:rsidR="005D254D" w:rsidRPr="00006A61">
        <w:rPr>
          <w:b/>
          <w:sz w:val="24"/>
          <w:szCs w:val="24"/>
        </w:rPr>
        <w:t xml:space="preserve">TR 10 0006 2000 7110 0006 </w:t>
      </w:r>
      <w:r w:rsidR="005D254D">
        <w:rPr>
          <w:b/>
          <w:sz w:val="24"/>
          <w:szCs w:val="24"/>
        </w:rPr>
        <w:t xml:space="preserve">2958 75 </w:t>
      </w:r>
      <w:r w:rsidR="005D254D">
        <w:t xml:space="preserve"> </w:t>
      </w:r>
      <w:proofErr w:type="spellStart"/>
      <w:r w:rsidR="005D254D">
        <w:rPr>
          <w:b/>
          <w:sz w:val="24"/>
        </w:rPr>
        <w:t>nolu</w:t>
      </w:r>
      <w:proofErr w:type="spellEnd"/>
      <w:r w:rsidR="005D254D">
        <w:rPr>
          <w:b/>
          <w:sz w:val="24"/>
        </w:rPr>
        <w:t xml:space="preserve"> </w:t>
      </w:r>
      <w:r w:rsidR="005D254D">
        <w:rPr>
          <w:b/>
          <w:sz w:val="24"/>
          <w:szCs w:val="24"/>
        </w:rPr>
        <w:t xml:space="preserve">hesaba yukarıda belirtilen PUM ve DAN sınav ücretlerini  yatırdıklarını belirten banka dekontu aslı </w:t>
      </w:r>
    </w:p>
    <w:p w:rsidR="005D254D" w:rsidRDefault="005D254D" w:rsidP="005D254D">
      <w:pPr>
        <w:ind w:left="705"/>
        <w:jc w:val="both"/>
        <w:rPr>
          <w:b/>
          <w:sz w:val="24"/>
        </w:rPr>
      </w:pPr>
    </w:p>
    <w:p w:rsidR="005D254D" w:rsidRDefault="005D254D" w:rsidP="005D254D">
      <w:pPr>
        <w:jc w:val="both"/>
        <w:rPr>
          <w:b/>
          <w:sz w:val="24"/>
        </w:rPr>
      </w:pPr>
      <w:r>
        <w:rPr>
          <w:b/>
          <w:sz w:val="24"/>
        </w:rPr>
        <w:t>Önemli Not</w:t>
      </w:r>
      <w:r>
        <w:rPr>
          <w:b/>
          <w:sz w:val="24"/>
        </w:rPr>
        <w:tab/>
        <w:t>: Sınav Komisyon Başkan ve Üyelerince; Federasyon Kimlik Belgesi olmayan, Kuşak durumlarını ibraz etmeyen, sınav giriş ücretini yatırmayan kişiler kesinlikle sınava alınmayacaklardır.</w:t>
      </w:r>
    </w:p>
    <w:p w:rsidR="005D254D" w:rsidRDefault="005D254D" w:rsidP="005D254D">
      <w:pPr>
        <w:ind w:right="-141"/>
        <w:jc w:val="both"/>
        <w:rPr>
          <w:b/>
          <w:sz w:val="24"/>
          <w:u w:val="single"/>
        </w:rPr>
      </w:pPr>
    </w:p>
    <w:p w:rsidR="005D254D" w:rsidRDefault="005D254D" w:rsidP="005D254D">
      <w:pPr>
        <w:ind w:right="-141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10- SINAV BÖLÜMLERİ </w:t>
      </w:r>
      <w:r>
        <w:rPr>
          <w:b/>
          <w:sz w:val="24"/>
          <w:u w:val="single"/>
        </w:rPr>
        <w:tab/>
        <w:t>:</w:t>
      </w:r>
    </w:p>
    <w:p w:rsidR="005D254D" w:rsidRDefault="005D254D" w:rsidP="005D254D">
      <w:pPr>
        <w:ind w:right="-141"/>
        <w:jc w:val="both"/>
        <w:rPr>
          <w:b/>
          <w:sz w:val="24"/>
          <w:u w:val="single"/>
        </w:rPr>
      </w:pPr>
    </w:p>
    <w:p w:rsidR="005D254D" w:rsidRDefault="005D254D" w:rsidP="005D254D">
      <w:pPr>
        <w:jc w:val="both"/>
        <w:rPr>
          <w:sz w:val="24"/>
        </w:rPr>
      </w:pPr>
      <w:r>
        <w:rPr>
          <w:b/>
          <w:sz w:val="24"/>
        </w:rPr>
        <w:t xml:space="preserve"> </w:t>
      </w:r>
      <w:r>
        <w:rPr>
          <w:sz w:val="24"/>
        </w:rPr>
        <w:tab/>
      </w:r>
      <w:r>
        <w:rPr>
          <w:b/>
          <w:sz w:val="24"/>
        </w:rPr>
        <w:t>1.</w:t>
      </w:r>
      <w:proofErr w:type="gramStart"/>
      <w:r>
        <w:rPr>
          <w:b/>
          <w:sz w:val="24"/>
        </w:rPr>
        <w:t xml:space="preserve">BÖLÜM : </w:t>
      </w:r>
      <w:r>
        <w:rPr>
          <w:sz w:val="24"/>
        </w:rPr>
        <w:t>Siyah</w:t>
      </w:r>
      <w:proofErr w:type="gramEnd"/>
      <w:r>
        <w:rPr>
          <w:sz w:val="24"/>
        </w:rPr>
        <w:t xml:space="preserve"> Kuşak Sınavı 50 puan üzerinden değerlendirilen ve barajı oluşturan   </w:t>
      </w: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bölümüdür. 35 puan alanlar barajı geçerler.</w:t>
      </w:r>
    </w:p>
    <w:p w:rsidR="005D254D" w:rsidRDefault="005D254D" w:rsidP="005D254D">
      <w:pPr>
        <w:jc w:val="both"/>
        <w:rPr>
          <w:sz w:val="24"/>
        </w:rPr>
      </w:pPr>
      <w:r>
        <w:rPr>
          <w:sz w:val="24"/>
        </w:rPr>
        <w:tab/>
        <w:t xml:space="preserve">Sınava katılan sporcular bulunduğu kuşağa ait </w:t>
      </w:r>
      <w:proofErr w:type="spellStart"/>
      <w:r>
        <w:rPr>
          <w:sz w:val="24"/>
        </w:rPr>
        <w:t>poomseyi</w:t>
      </w:r>
      <w:proofErr w:type="spellEnd"/>
      <w:r>
        <w:rPr>
          <w:sz w:val="24"/>
        </w:rPr>
        <w:t xml:space="preserve"> yapmak mecburiyetindedirler. İkinci </w:t>
      </w: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Komisyonu takdirine kalmıştır. Komisyon istediği </w:t>
      </w:r>
      <w:proofErr w:type="spellStart"/>
      <w:r>
        <w:rPr>
          <w:sz w:val="24"/>
        </w:rPr>
        <w:t>poomseyi</w:t>
      </w:r>
      <w:proofErr w:type="spellEnd"/>
      <w:r>
        <w:rPr>
          <w:sz w:val="24"/>
        </w:rPr>
        <w:t xml:space="preserve"> sporcudan isteyebilir. Baraj sınav sonuçları akabinde açıklanacaktır.</w:t>
      </w:r>
    </w:p>
    <w:p w:rsidR="005D254D" w:rsidRDefault="005D254D" w:rsidP="005D254D">
      <w:pPr>
        <w:jc w:val="both"/>
        <w:rPr>
          <w:sz w:val="24"/>
        </w:rPr>
      </w:pPr>
      <w:r>
        <w:rPr>
          <w:sz w:val="24"/>
        </w:rPr>
        <w:tab/>
      </w:r>
    </w:p>
    <w:p w:rsidR="005D254D" w:rsidRDefault="005D254D" w:rsidP="005D254D">
      <w:pPr>
        <w:jc w:val="both"/>
        <w:rPr>
          <w:b/>
          <w:sz w:val="24"/>
        </w:rPr>
      </w:pPr>
      <w:r>
        <w:rPr>
          <w:sz w:val="24"/>
        </w:rPr>
        <w:t xml:space="preserve">          </w:t>
      </w:r>
      <w:proofErr w:type="spellStart"/>
      <w:r>
        <w:rPr>
          <w:b/>
          <w:sz w:val="24"/>
        </w:rPr>
        <w:t>Poomse</w:t>
      </w:r>
      <w:proofErr w:type="spellEnd"/>
      <w:r>
        <w:rPr>
          <w:b/>
          <w:sz w:val="24"/>
        </w:rPr>
        <w:t xml:space="preserve"> şu esaslara göre değerlendirilecektir.</w:t>
      </w:r>
    </w:p>
    <w:p w:rsidR="005D254D" w:rsidRDefault="005D254D" w:rsidP="005D254D">
      <w:pPr>
        <w:ind w:left="705"/>
        <w:jc w:val="both"/>
        <w:rPr>
          <w:sz w:val="24"/>
        </w:rPr>
      </w:pPr>
    </w:p>
    <w:p w:rsidR="005D254D" w:rsidRDefault="005D254D" w:rsidP="005D254D">
      <w:pPr>
        <w:ind w:left="705"/>
        <w:jc w:val="both"/>
        <w:rPr>
          <w:sz w:val="24"/>
        </w:rPr>
      </w:pPr>
      <w:r>
        <w:rPr>
          <w:sz w:val="24"/>
        </w:rPr>
        <w:t xml:space="preserve">a) Teknikleri düzgünlüğü ve yol </w:t>
      </w:r>
      <w:r>
        <w:rPr>
          <w:sz w:val="24"/>
        </w:rPr>
        <w:tab/>
      </w:r>
      <w:r>
        <w:rPr>
          <w:sz w:val="24"/>
        </w:rPr>
        <w:tab/>
        <w:t xml:space="preserve">10 Puan </w:t>
      </w:r>
    </w:p>
    <w:p w:rsidR="005D254D" w:rsidRDefault="005D254D" w:rsidP="005D254D">
      <w:pPr>
        <w:ind w:left="705"/>
        <w:jc w:val="both"/>
        <w:rPr>
          <w:sz w:val="24"/>
        </w:rPr>
      </w:pPr>
      <w:r>
        <w:rPr>
          <w:sz w:val="24"/>
        </w:rPr>
        <w:t>b) Kuvvet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Puan</w:t>
      </w:r>
    </w:p>
    <w:p w:rsidR="005D254D" w:rsidRDefault="005D254D" w:rsidP="005D254D">
      <w:pPr>
        <w:ind w:left="705"/>
        <w:jc w:val="both"/>
        <w:rPr>
          <w:sz w:val="24"/>
        </w:rPr>
      </w:pPr>
      <w:r>
        <w:rPr>
          <w:sz w:val="24"/>
        </w:rPr>
        <w:t>c) Sürat ve çabukluk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Puan</w:t>
      </w:r>
    </w:p>
    <w:p w:rsidR="005D254D" w:rsidRDefault="005D254D" w:rsidP="005D254D">
      <w:pPr>
        <w:ind w:left="705"/>
        <w:jc w:val="both"/>
        <w:rPr>
          <w:sz w:val="24"/>
        </w:rPr>
      </w:pPr>
      <w:r>
        <w:rPr>
          <w:sz w:val="24"/>
        </w:rPr>
        <w:t>d) Adale ve nefes kontrolü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Puan</w:t>
      </w:r>
    </w:p>
    <w:p w:rsidR="005D254D" w:rsidRDefault="005D254D" w:rsidP="005D254D">
      <w:pPr>
        <w:ind w:left="705"/>
        <w:jc w:val="both"/>
        <w:rPr>
          <w:sz w:val="24"/>
        </w:rPr>
      </w:pPr>
      <w:r>
        <w:rPr>
          <w:sz w:val="24"/>
        </w:rPr>
        <w:t>e) Zamanlama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 Puan</w:t>
      </w:r>
    </w:p>
    <w:p w:rsidR="005D254D" w:rsidRDefault="005D254D" w:rsidP="005D254D">
      <w:pPr>
        <w:ind w:firstLine="708"/>
        <w:jc w:val="both"/>
        <w:rPr>
          <w:sz w:val="24"/>
        </w:rPr>
      </w:pPr>
      <w:r>
        <w:rPr>
          <w:sz w:val="24"/>
        </w:rPr>
        <w:t xml:space="preserve">Sınav Komisyonunca sınava girecek sporcuların kuşak durumlarına göre sorulabilecek </w:t>
      </w:r>
      <w:proofErr w:type="spellStart"/>
      <w:r>
        <w:rPr>
          <w:sz w:val="24"/>
        </w:rPr>
        <w:t>poomseler</w:t>
      </w:r>
      <w:proofErr w:type="spellEnd"/>
      <w:r>
        <w:rPr>
          <w:sz w:val="24"/>
        </w:rPr>
        <w:t>.</w:t>
      </w:r>
    </w:p>
    <w:p w:rsidR="005D254D" w:rsidRDefault="005D254D" w:rsidP="005D254D">
      <w:pPr>
        <w:jc w:val="both"/>
        <w:rPr>
          <w:sz w:val="24"/>
        </w:rPr>
      </w:pPr>
      <w:r>
        <w:rPr>
          <w:sz w:val="24"/>
        </w:rPr>
        <w:t xml:space="preserve">         </w:t>
      </w:r>
    </w:p>
    <w:p w:rsidR="005D254D" w:rsidRDefault="005D254D" w:rsidP="005D254D">
      <w:pPr>
        <w:ind w:firstLine="705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1.DAN’ A / 1.PUM’ A TERFİ SINAVI </w:t>
      </w:r>
    </w:p>
    <w:p w:rsidR="005D254D" w:rsidRDefault="005D254D" w:rsidP="005D254D">
      <w:pPr>
        <w:jc w:val="both"/>
        <w:rPr>
          <w:b/>
          <w:sz w:val="24"/>
          <w:u w:val="single"/>
        </w:rPr>
      </w:pPr>
    </w:p>
    <w:p w:rsidR="005D254D" w:rsidRDefault="005D254D" w:rsidP="005D254D">
      <w:pPr>
        <w:numPr>
          <w:ilvl w:val="0"/>
          <w:numId w:val="3"/>
        </w:numPr>
        <w:jc w:val="both"/>
        <w:rPr>
          <w:sz w:val="24"/>
        </w:rPr>
      </w:pP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Taegeuk</w:t>
      </w:r>
      <w:proofErr w:type="spellEnd"/>
      <w:r>
        <w:rPr>
          <w:sz w:val="24"/>
        </w:rPr>
        <w:t xml:space="preserve"> pal </w:t>
      </w:r>
      <w:proofErr w:type="spellStart"/>
      <w:r>
        <w:rPr>
          <w:sz w:val="24"/>
        </w:rPr>
        <w:t>jang</w:t>
      </w:r>
      <w:proofErr w:type="spellEnd"/>
      <w:r>
        <w:rPr>
          <w:sz w:val="24"/>
        </w:rPr>
        <w:t xml:space="preserve"> ( 8 </w:t>
      </w: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)</w:t>
      </w:r>
    </w:p>
    <w:p w:rsidR="005D254D" w:rsidRDefault="005D254D" w:rsidP="005D254D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 xml:space="preserve">Komite üyelerinin seçeceği 1-7 arası bir </w:t>
      </w:r>
      <w:proofErr w:type="spellStart"/>
      <w:r>
        <w:rPr>
          <w:sz w:val="24"/>
        </w:rPr>
        <w:t>poomse</w:t>
      </w:r>
      <w:proofErr w:type="spellEnd"/>
    </w:p>
    <w:p w:rsidR="005D254D" w:rsidRDefault="005D254D" w:rsidP="005D254D">
      <w:pPr>
        <w:ind w:left="705"/>
        <w:jc w:val="both"/>
        <w:rPr>
          <w:b/>
          <w:sz w:val="24"/>
          <w:u w:val="single"/>
        </w:rPr>
      </w:pPr>
    </w:p>
    <w:p w:rsidR="005D254D" w:rsidRDefault="005D254D" w:rsidP="005D254D">
      <w:pPr>
        <w:ind w:left="705"/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2.DAN’ A / 2. PUM’ A TERFİ SINAVI</w:t>
      </w:r>
    </w:p>
    <w:p w:rsidR="005D254D" w:rsidRDefault="005D254D" w:rsidP="005D254D">
      <w:pPr>
        <w:jc w:val="both"/>
        <w:rPr>
          <w:b/>
          <w:sz w:val="24"/>
          <w:u w:val="single"/>
        </w:rPr>
      </w:pPr>
    </w:p>
    <w:p w:rsidR="005D254D" w:rsidRDefault="005D254D" w:rsidP="005D254D">
      <w:pPr>
        <w:numPr>
          <w:ilvl w:val="0"/>
          <w:numId w:val="2"/>
        </w:numPr>
        <w:jc w:val="both"/>
        <w:rPr>
          <w:sz w:val="24"/>
        </w:rPr>
      </w:pP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Koryo</w:t>
      </w:r>
      <w:proofErr w:type="spellEnd"/>
      <w:r>
        <w:rPr>
          <w:sz w:val="24"/>
        </w:rPr>
        <w:t xml:space="preserve"> ( 9. </w:t>
      </w:r>
      <w:proofErr w:type="spellStart"/>
      <w:r>
        <w:rPr>
          <w:sz w:val="24"/>
        </w:rPr>
        <w:t>Poomse</w:t>
      </w:r>
      <w:proofErr w:type="spellEnd"/>
      <w:r>
        <w:rPr>
          <w:sz w:val="24"/>
        </w:rPr>
        <w:t xml:space="preserve"> )</w:t>
      </w:r>
    </w:p>
    <w:p w:rsidR="005D254D" w:rsidRDefault="005D254D" w:rsidP="005D254D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Sporcunun seçeceği 5-8 arası bir </w:t>
      </w:r>
      <w:proofErr w:type="spellStart"/>
      <w:r>
        <w:rPr>
          <w:sz w:val="24"/>
        </w:rPr>
        <w:t>poomse</w:t>
      </w:r>
      <w:proofErr w:type="spellEnd"/>
    </w:p>
    <w:p w:rsidR="005D254D" w:rsidRDefault="005D254D" w:rsidP="005D254D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 xml:space="preserve">            c)  Komite Üyelerinin seçtiği 1-8 arası </w:t>
      </w:r>
      <w:proofErr w:type="spellStart"/>
      <w:r>
        <w:rPr>
          <w:b w:val="0"/>
          <w:bCs/>
        </w:rPr>
        <w:t>poomse</w:t>
      </w:r>
      <w:proofErr w:type="spellEnd"/>
      <w:r>
        <w:rPr>
          <w:b w:val="0"/>
          <w:bCs/>
        </w:rPr>
        <w:t xml:space="preserve">. </w:t>
      </w:r>
    </w:p>
    <w:p w:rsidR="005D254D" w:rsidRDefault="005D254D" w:rsidP="005D254D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</w:r>
    </w:p>
    <w:p w:rsidR="005D254D" w:rsidRDefault="005D254D" w:rsidP="005D254D">
      <w:pPr>
        <w:pStyle w:val="GvdeMetniGirintisi31"/>
        <w:ind w:left="0"/>
        <w:rPr>
          <w:b w:val="0"/>
          <w:bCs/>
        </w:rPr>
      </w:pPr>
    </w:p>
    <w:p w:rsidR="00F12E47" w:rsidRDefault="00F12E47" w:rsidP="005D254D">
      <w:pPr>
        <w:pStyle w:val="GvdeMetniGirintisi31"/>
        <w:ind w:left="0" w:firstLine="708"/>
        <w:rPr>
          <w:bCs/>
          <w:u w:val="single"/>
        </w:rPr>
      </w:pPr>
    </w:p>
    <w:p w:rsidR="00F12E47" w:rsidRDefault="00F12E47" w:rsidP="005D254D">
      <w:pPr>
        <w:pStyle w:val="GvdeMetniGirintisi31"/>
        <w:ind w:left="0" w:firstLine="708"/>
        <w:rPr>
          <w:bCs/>
          <w:u w:val="single"/>
        </w:rPr>
      </w:pPr>
    </w:p>
    <w:p w:rsidR="00F12E47" w:rsidRDefault="00F12E47" w:rsidP="005D254D">
      <w:pPr>
        <w:pStyle w:val="GvdeMetniGirintisi31"/>
        <w:ind w:left="0" w:firstLine="708"/>
        <w:rPr>
          <w:bCs/>
          <w:u w:val="single"/>
        </w:rPr>
      </w:pPr>
    </w:p>
    <w:p w:rsidR="005D254D" w:rsidRDefault="005D254D" w:rsidP="005D254D">
      <w:pPr>
        <w:pStyle w:val="GvdeMetniGirintisi31"/>
        <w:ind w:left="0" w:firstLine="708"/>
        <w:rPr>
          <w:bCs/>
          <w:u w:val="single"/>
        </w:rPr>
      </w:pPr>
      <w:r>
        <w:rPr>
          <w:bCs/>
          <w:u w:val="single"/>
        </w:rPr>
        <w:t>3.DAN’ A / 3. PUM’ A TERFİ SINAVI</w:t>
      </w:r>
    </w:p>
    <w:p w:rsidR="005D254D" w:rsidRDefault="005D254D" w:rsidP="005D254D">
      <w:pPr>
        <w:pStyle w:val="GvdeMetniGirintisi31"/>
        <w:ind w:left="0"/>
        <w:rPr>
          <w:bCs/>
        </w:rPr>
      </w:pPr>
    </w:p>
    <w:p w:rsidR="005D254D" w:rsidRDefault="005D254D" w:rsidP="005D254D">
      <w:pPr>
        <w:pStyle w:val="GvdeMetniGirintisi31"/>
        <w:ind w:left="0"/>
        <w:rPr>
          <w:b w:val="0"/>
          <w:bCs/>
        </w:rPr>
      </w:pPr>
      <w:r>
        <w:rPr>
          <w:bCs/>
        </w:rPr>
        <w:tab/>
      </w:r>
      <w:r>
        <w:rPr>
          <w:b w:val="0"/>
          <w:bCs/>
        </w:rPr>
        <w:t xml:space="preserve">a) </w:t>
      </w:r>
      <w:proofErr w:type="spellStart"/>
      <w:r>
        <w:rPr>
          <w:b w:val="0"/>
          <w:bCs/>
        </w:rPr>
        <w:t>Poomse</w:t>
      </w:r>
      <w:proofErr w:type="spellEnd"/>
      <w:r>
        <w:rPr>
          <w:b w:val="0"/>
          <w:bCs/>
        </w:rPr>
        <w:t xml:space="preserve"> </w:t>
      </w:r>
      <w:proofErr w:type="spellStart"/>
      <w:r>
        <w:rPr>
          <w:b w:val="0"/>
          <w:bCs/>
        </w:rPr>
        <w:t>Keumgang</w:t>
      </w:r>
      <w:proofErr w:type="spellEnd"/>
      <w:r>
        <w:rPr>
          <w:b w:val="0"/>
          <w:bCs/>
        </w:rPr>
        <w:t xml:space="preserve"> (</w:t>
      </w:r>
      <w:proofErr w:type="spellStart"/>
      <w:r>
        <w:rPr>
          <w:b w:val="0"/>
          <w:bCs/>
        </w:rPr>
        <w:t>poomse</w:t>
      </w:r>
      <w:proofErr w:type="spellEnd"/>
      <w:r>
        <w:rPr>
          <w:b w:val="0"/>
          <w:bCs/>
        </w:rPr>
        <w:t xml:space="preserve"> 10)</w:t>
      </w:r>
    </w:p>
    <w:p w:rsidR="005D254D" w:rsidRDefault="005D254D" w:rsidP="005D254D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 xml:space="preserve">b) Sporcunun seçeceği 6-9 arasında bir </w:t>
      </w:r>
      <w:proofErr w:type="spellStart"/>
      <w:r>
        <w:rPr>
          <w:b w:val="0"/>
          <w:bCs/>
        </w:rPr>
        <w:t>poomse</w:t>
      </w:r>
      <w:proofErr w:type="spellEnd"/>
    </w:p>
    <w:p w:rsidR="005D254D" w:rsidRDefault="005D254D" w:rsidP="005D254D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 xml:space="preserve">c) Komite üyelerinin seçecekleri 1-9 </w:t>
      </w:r>
      <w:proofErr w:type="spellStart"/>
      <w:r>
        <w:rPr>
          <w:b w:val="0"/>
          <w:bCs/>
        </w:rPr>
        <w:t>poomseler</w:t>
      </w:r>
      <w:proofErr w:type="spellEnd"/>
    </w:p>
    <w:p w:rsidR="005D254D" w:rsidRDefault="005D254D" w:rsidP="005D254D">
      <w:pPr>
        <w:pStyle w:val="GvdeMetniGirintisi31"/>
        <w:ind w:left="0"/>
        <w:rPr>
          <w:b w:val="0"/>
          <w:bCs/>
        </w:rPr>
      </w:pPr>
    </w:p>
    <w:p w:rsidR="005D254D" w:rsidRDefault="005D254D" w:rsidP="005D254D">
      <w:pPr>
        <w:pStyle w:val="GvdeMetniGirintisi31"/>
        <w:ind w:left="0"/>
        <w:rPr>
          <w:bCs/>
          <w:u w:val="single"/>
        </w:rPr>
      </w:pPr>
      <w:r>
        <w:rPr>
          <w:b w:val="0"/>
          <w:bCs/>
        </w:rPr>
        <w:tab/>
      </w:r>
      <w:r>
        <w:rPr>
          <w:bCs/>
          <w:u w:val="single"/>
        </w:rPr>
        <w:t>4.DAN’A /  TERFİ SINAVI</w:t>
      </w:r>
    </w:p>
    <w:p w:rsidR="005D254D" w:rsidRDefault="005D254D" w:rsidP="005D254D">
      <w:pPr>
        <w:pStyle w:val="GvdeMetniGirintisi31"/>
        <w:ind w:left="0"/>
        <w:rPr>
          <w:b w:val="0"/>
          <w:bCs/>
        </w:rPr>
      </w:pPr>
    </w:p>
    <w:p w:rsidR="005D254D" w:rsidRDefault="005D254D" w:rsidP="005D254D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 xml:space="preserve">a) </w:t>
      </w:r>
      <w:proofErr w:type="spellStart"/>
      <w:r>
        <w:rPr>
          <w:b w:val="0"/>
          <w:bCs/>
        </w:rPr>
        <w:t>Poomse</w:t>
      </w:r>
      <w:proofErr w:type="spellEnd"/>
      <w:r>
        <w:rPr>
          <w:b w:val="0"/>
          <w:bCs/>
        </w:rPr>
        <w:t xml:space="preserve"> </w:t>
      </w:r>
      <w:proofErr w:type="spellStart"/>
      <w:r>
        <w:rPr>
          <w:b w:val="0"/>
          <w:bCs/>
        </w:rPr>
        <w:t>Taebaek</w:t>
      </w:r>
      <w:proofErr w:type="spellEnd"/>
    </w:p>
    <w:p w:rsidR="005D254D" w:rsidRDefault="005D254D" w:rsidP="005D254D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 xml:space="preserve">b) Sporcunun seçeceği 6-10 arası </w:t>
      </w:r>
      <w:proofErr w:type="gramStart"/>
      <w:r>
        <w:rPr>
          <w:b w:val="0"/>
          <w:bCs/>
        </w:rPr>
        <w:t xml:space="preserve">bir  </w:t>
      </w:r>
      <w:proofErr w:type="spellStart"/>
      <w:r>
        <w:rPr>
          <w:b w:val="0"/>
          <w:bCs/>
        </w:rPr>
        <w:t>poomse</w:t>
      </w:r>
      <w:proofErr w:type="spellEnd"/>
      <w:proofErr w:type="gramEnd"/>
    </w:p>
    <w:p w:rsidR="005D254D" w:rsidRDefault="005D254D" w:rsidP="005D254D">
      <w:pPr>
        <w:pStyle w:val="GvdeMetniGirintisi31"/>
        <w:ind w:left="0"/>
        <w:rPr>
          <w:b w:val="0"/>
          <w:bCs/>
        </w:rPr>
      </w:pPr>
      <w:r>
        <w:rPr>
          <w:b w:val="0"/>
          <w:bCs/>
        </w:rPr>
        <w:tab/>
        <w:t xml:space="preserve">c) 1-10 arası </w:t>
      </w:r>
      <w:proofErr w:type="spellStart"/>
      <w:r>
        <w:rPr>
          <w:b w:val="0"/>
          <w:bCs/>
        </w:rPr>
        <w:t>poomse</w:t>
      </w:r>
      <w:proofErr w:type="spellEnd"/>
      <w:r>
        <w:rPr>
          <w:b w:val="0"/>
          <w:bCs/>
        </w:rPr>
        <w:t xml:space="preserve"> arasından komite üyelerinin seçeceği </w:t>
      </w:r>
      <w:proofErr w:type="spellStart"/>
      <w:r>
        <w:rPr>
          <w:b w:val="0"/>
          <w:bCs/>
        </w:rPr>
        <w:t>poomseler</w:t>
      </w:r>
      <w:proofErr w:type="spellEnd"/>
      <w:r>
        <w:rPr>
          <w:b w:val="0"/>
          <w:bCs/>
        </w:rPr>
        <w:t>.</w:t>
      </w:r>
    </w:p>
    <w:p w:rsidR="005D254D" w:rsidRDefault="005D254D" w:rsidP="005D254D">
      <w:pPr>
        <w:pStyle w:val="GvdeMetniGirintisi31"/>
        <w:ind w:left="0"/>
        <w:rPr>
          <w:b w:val="0"/>
          <w:bCs/>
        </w:rPr>
      </w:pPr>
    </w:p>
    <w:p w:rsidR="005D254D" w:rsidRDefault="005D254D" w:rsidP="005D254D">
      <w:pPr>
        <w:ind w:left="705"/>
        <w:jc w:val="both"/>
        <w:rPr>
          <w:sz w:val="24"/>
        </w:rPr>
      </w:pPr>
      <w:r>
        <w:rPr>
          <w:b/>
          <w:sz w:val="24"/>
        </w:rPr>
        <w:t>2. BÖLÜM</w:t>
      </w:r>
      <w:r>
        <w:rPr>
          <w:b/>
          <w:sz w:val="24"/>
        </w:rPr>
        <w:tab/>
        <w:t xml:space="preserve">: </w:t>
      </w:r>
      <w:r>
        <w:rPr>
          <w:sz w:val="24"/>
        </w:rPr>
        <w:t xml:space="preserve">Müsabaka </w:t>
      </w:r>
      <w:proofErr w:type="spellStart"/>
      <w:r>
        <w:rPr>
          <w:sz w:val="24"/>
        </w:rPr>
        <w:t>Cayu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Dearyon</w:t>
      </w:r>
      <w:proofErr w:type="spellEnd"/>
      <w:r>
        <w:rPr>
          <w:sz w:val="24"/>
        </w:rPr>
        <w:t xml:space="preserve"> veya </w:t>
      </w:r>
      <w:proofErr w:type="spellStart"/>
      <w:r>
        <w:rPr>
          <w:sz w:val="24"/>
        </w:rPr>
        <w:t>Ciorigi</w:t>
      </w:r>
      <w:proofErr w:type="spellEnd"/>
      <w:r>
        <w:rPr>
          <w:sz w:val="24"/>
        </w:rPr>
        <w:t xml:space="preserve"> ile eşli çalışma imtihanlarında 40 puan üzerinden değerlendirilir. Müsabaka Komisyon kararı ve kurallara göre yaptırılacaktır.</w:t>
      </w:r>
    </w:p>
    <w:p w:rsidR="005D254D" w:rsidRDefault="005D254D" w:rsidP="005D254D">
      <w:pPr>
        <w:ind w:left="705"/>
        <w:jc w:val="both"/>
        <w:rPr>
          <w:b/>
          <w:sz w:val="24"/>
        </w:rPr>
      </w:pPr>
    </w:p>
    <w:p w:rsidR="005D254D" w:rsidRDefault="005D254D" w:rsidP="005D254D">
      <w:pPr>
        <w:ind w:left="705"/>
        <w:jc w:val="both"/>
        <w:rPr>
          <w:b/>
          <w:sz w:val="24"/>
        </w:rPr>
      </w:pPr>
    </w:p>
    <w:p w:rsidR="005D254D" w:rsidRDefault="005D254D" w:rsidP="005D254D">
      <w:pPr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 xml:space="preserve">Serbest döğüş ve müsabaka; AKTİVİTE, HÜCUM, BLOKE, KUVVET </w:t>
      </w:r>
    </w:p>
    <w:p w:rsidR="005D254D" w:rsidRDefault="005D254D" w:rsidP="005D254D">
      <w:pPr>
        <w:ind w:left="1770"/>
        <w:jc w:val="both"/>
        <w:rPr>
          <w:sz w:val="24"/>
        </w:rPr>
      </w:pPr>
      <w:proofErr w:type="gramStart"/>
      <w:r>
        <w:rPr>
          <w:sz w:val="24"/>
        </w:rPr>
        <w:t>Değerlendirmesi  : 25</w:t>
      </w:r>
      <w:proofErr w:type="gramEnd"/>
      <w:r>
        <w:rPr>
          <w:sz w:val="24"/>
        </w:rPr>
        <w:t xml:space="preserve"> puan.</w:t>
      </w:r>
    </w:p>
    <w:p w:rsidR="005D254D" w:rsidRDefault="005D254D" w:rsidP="005D254D">
      <w:pPr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 xml:space="preserve">Eşli çalışmalar; </w:t>
      </w:r>
      <w:proofErr w:type="spellStart"/>
      <w:r>
        <w:rPr>
          <w:sz w:val="24"/>
        </w:rPr>
        <w:t>İlbo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Dearyonlar</w:t>
      </w:r>
      <w:proofErr w:type="spellEnd"/>
      <w:r>
        <w:rPr>
          <w:sz w:val="24"/>
        </w:rPr>
        <w:t xml:space="preserve"> ve karşılığı olan </w:t>
      </w:r>
      <w:proofErr w:type="spellStart"/>
      <w:r>
        <w:rPr>
          <w:sz w:val="24"/>
        </w:rPr>
        <w:t>Ciorigi</w:t>
      </w:r>
      <w:proofErr w:type="spellEnd"/>
      <w:r>
        <w:rPr>
          <w:sz w:val="24"/>
        </w:rPr>
        <w:t xml:space="preserve"> çalışmaları BLOKE KARŞI HÜCUM Değerlendirmesi 15 puan.</w:t>
      </w:r>
    </w:p>
    <w:p w:rsidR="005D254D" w:rsidRDefault="005D254D" w:rsidP="005D254D">
      <w:pPr>
        <w:ind w:left="708"/>
        <w:jc w:val="both"/>
        <w:rPr>
          <w:b/>
          <w:sz w:val="24"/>
        </w:rPr>
      </w:pPr>
    </w:p>
    <w:p w:rsidR="005D254D" w:rsidRPr="005C44FD" w:rsidRDefault="005D254D" w:rsidP="005D254D">
      <w:pPr>
        <w:ind w:left="708"/>
        <w:jc w:val="both"/>
        <w:rPr>
          <w:sz w:val="24"/>
          <w:szCs w:val="24"/>
        </w:rPr>
      </w:pPr>
    </w:p>
    <w:p w:rsidR="005D254D" w:rsidRPr="005C44FD" w:rsidRDefault="005D254D" w:rsidP="005D254D">
      <w:pPr>
        <w:ind w:left="240" w:firstLine="468"/>
        <w:jc w:val="both"/>
        <w:rPr>
          <w:b/>
          <w:bCs/>
          <w:sz w:val="24"/>
          <w:szCs w:val="24"/>
          <w:u w:val="single"/>
        </w:rPr>
      </w:pPr>
      <w:r w:rsidRPr="005C44FD">
        <w:rPr>
          <w:b/>
          <w:bCs/>
          <w:sz w:val="24"/>
          <w:szCs w:val="24"/>
          <w:u w:val="single"/>
        </w:rPr>
        <w:t xml:space="preserve"> 5. DAN TERFİ SINAVI </w:t>
      </w:r>
    </w:p>
    <w:p w:rsidR="005D254D" w:rsidRPr="005C44FD" w:rsidRDefault="005D254D" w:rsidP="005D254D">
      <w:pPr>
        <w:jc w:val="both"/>
        <w:rPr>
          <w:b/>
          <w:bCs/>
          <w:sz w:val="24"/>
          <w:szCs w:val="24"/>
          <w:u w:val="single"/>
        </w:rPr>
      </w:pPr>
      <w:r w:rsidRPr="005C44FD">
        <w:rPr>
          <w:b/>
          <w:bCs/>
          <w:sz w:val="24"/>
          <w:szCs w:val="24"/>
          <w:u w:val="single"/>
        </w:rPr>
        <w:t xml:space="preserve">  </w:t>
      </w:r>
    </w:p>
    <w:p w:rsidR="005D254D" w:rsidRPr="005C44FD" w:rsidRDefault="005D254D" w:rsidP="005D254D">
      <w:pPr>
        <w:jc w:val="both"/>
        <w:rPr>
          <w:sz w:val="24"/>
          <w:szCs w:val="24"/>
        </w:rPr>
      </w:pPr>
      <w:r w:rsidRPr="005C44FD">
        <w:rPr>
          <w:sz w:val="24"/>
          <w:szCs w:val="24"/>
        </w:rPr>
        <w:t xml:space="preserve">    </w:t>
      </w:r>
      <w:r w:rsidRPr="005C44FD">
        <w:rPr>
          <w:sz w:val="24"/>
          <w:szCs w:val="24"/>
        </w:rPr>
        <w:tab/>
      </w:r>
      <w:r w:rsidRPr="005C44FD">
        <w:rPr>
          <w:b/>
          <w:sz w:val="24"/>
          <w:szCs w:val="24"/>
        </w:rPr>
        <w:t>1- Fiziksel Sınav 1 (Baraj Sınavı)</w:t>
      </w:r>
      <w:r w:rsidRPr="005C44FD">
        <w:rPr>
          <w:sz w:val="24"/>
          <w:szCs w:val="24"/>
        </w:rPr>
        <w:t xml:space="preserve"> :</w:t>
      </w:r>
    </w:p>
    <w:p w:rsidR="005D254D" w:rsidRPr="005C44FD" w:rsidRDefault="005D254D" w:rsidP="005D254D">
      <w:pPr>
        <w:pStyle w:val="GvdeMetni"/>
        <w:ind w:left="240" w:firstLine="360"/>
        <w:rPr>
          <w:sz w:val="24"/>
          <w:szCs w:val="24"/>
        </w:rPr>
      </w:pPr>
      <w:r w:rsidRPr="005C44FD">
        <w:rPr>
          <w:sz w:val="24"/>
          <w:szCs w:val="24"/>
        </w:rPr>
        <w:t xml:space="preserve">a) </w:t>
      </w:r>
      <w:proofErr w:type="spellStart"/>
      <w:r w:rsidRPr="005C44FD">
        <w:rPr>
          <w:sz w:val="24"/>
          <w:szCs w:val="24"/>
        </w:rPr>
        <w:t>Poomse</w:t>
      </w:r>
      <w:proofErr w:type="spellEnd"/>
      <w:r w:rsidRPr="005C44FD">
        <w:rPr>
          <w:sz w:val="24"/>
          <w:szCs w:val="24"/>
        </w:rPr>
        <w:t xml:space="preserve"> </w:t>
      </w:r>
      <w:proofErr w:type="spellStart"/>
      <w:r w:rsidRPr="005C44FD">
        <w:rPr>
          <w:sz w:val="24"/>
          <w:szCs w:val="24"/>
        </w:rPr>
        <w:t>Pyongwon</w:t>
      </w:r>
      <w:proofErr w:type="spellEnd"/>
      <w:r w:rsidRPr="005C44FD">
        <w:rPr>
          <w:sz w:val="24"/>
          <w:szCs w:val="24"/>
        </w:rPr>
        <w:t xml:space="preserve"> ve </w:t>
      </w:r>
      <w:proofErr w:type="spellStart"/>
      <w:r w:rsidRPr="005C44FD">
        <w:rPr>
          <w:sz w:val="24"/>
          <w:szCs w:val="24"/>
        </w:rPr>
        <w:t>Sipjin</w:t>
      </w:r>
      <w:proofErr w:type="spellEnd"/>
      <w:r w:rsidRPr="005C44FD">
        <w:rPr>
          <w:sz w:val="24"/>
          <w:szCs w:val="24"/>
        </w:rPr>
        <w:t xml:space="preserve">   (</w:t>
      </w:r>
      <w:proofErr w:type="spellStart"/>
      <w:r w:rsidRPr="005C44FD">
        <w:rPr>
          <w:sz w:val="24"/>
          <w:szCs w:val="24"/>
        </w:rPr>
        <w:t>Poomse</w:t>
      </w:r>
      <w:proofErr w:type="spellEnd"/>
      <w:r w:rsidRPr="005C44FD">
        <w:rPr>
          <w:sz w:val="24"/>
          <w:szCs w:val="24"/>
        </w:rPr>
        <w:t xml:space="preserve"> 12 ve 13 )</w:t>
      </w:r>
    </w:p>
    <w:p w:rsidR="005D254D" w:rsidRPr="005C44FD" w:rsidRDefault="005D254D" w:rsidP="005D254D">
      <w:pPr>
        <w:pStyle w:val="GvdeMetni"/>
        <w:ind w:left="240" w:firstLine="360"/>
        <w:rPr>
          <w:sz w:val="24"/>
          <w:szCs w:val="24"/>
        </w:rPr>
      </w:pPr>
      <w:r w:rsidRPr="005C44FD">
        <w:rPr>
          <w:sz w:val="24"/>
          <w:szCs w:val="24"/>
        </w:rPr>
        <w:t xml:space="preserve">b) Sporcunun seçeceği 9-11 arası bir </w:t>
      </w:r>
      <w:proofErr w:type="spellStart"/>
      <w:r w:rsidRPr="005C44FD">
        <w:rPr>
          <w:sz w:val="24"/>
          <w:szCs w:val="24"/>
        </w:rPr>
        <w:t>poomse</w:t>
      </w:r>
      <w:proofErr w:type="spellEnd"/>
    </w:p>
    <w:p w:rsidR="005D254D" w:rsidRPr="005C44FD" w:rsidRDefault="005D254D" w:rsidP="005D254D">
      <w:pPr>
        <w:pStyle w:val="GvdeMetni"/>
        <w:ind w:left="240" w:firstLine="360"/>
        <w:rPr>
          <w:sz w:val="24"/>
          <w:szCs w:val="24"/>
          <w:u w:val="single"/>
        </w:rPr>
      </w:pPr>
      <w:r w:rsidRPr="005C44FD">
        <w:rPr>
          <w:sz w:val="24"/>
          <w:szCs w:val="24"/>
        </w:rPr>
        <w:t xml:space="preserve">c) Komite üyelerinin seçeceği 6-11 arası bir </w:t>
      </w:r>
      <w:proofErr w:type="spellStart"/>
      <w:r w:rsidRPr="005C44FD">
        <w:rPr>
          <w:sz w:val="24"/>
          <w:szCs w:val="24"/>
        </w:rPr>
        <w:t>poomse</w:t>
      </w:r>
      <w:proofErr w:type="spellEnd"/>
      <w:r w:rsidRPr="005C44FD">
        <w:rPr>
          <w:sz w:val="24"/>
          <w:szCs w:val="24"/>
        </w:rPr>
        <w:t xml:space="preserve">. </w:t>
      </w:r>
    </w:p>
    <w:p w:rsidR="005D254D" w:rsidRPr="005C44FD" w:rsidRDefault="005D254D" w:rsidP="005D254D">
      <w:pPr>
        <w:pStyle w:val="GvdeMetni"/>
        <w:ind w:left="240"/>
        <w:rPr>
          <w:sz w:val="24"/>
          <w:szCs w:val="24"/>
        </w:rPr>
      </w:pPr>
    </w:p>
    <w:p w:rsidR="005D254D" w:rsidRPr="005C44FD" w:rsidRDefault="005D254D" w:rsidP="005D254D">
      <w:pPr>
        <w:ind w:left="600"/>
        <w:jc w:val="both"/>
        <w:rPr>
          <w:sz w:val="24"/>
          <w:szCs w:val="24"/>
        </w:rPr>
      </w:pPr>
      <w:r w:rsidRPr="005C44FD">
        <w:rPr>
          <w:b/>
          <w:sz w:val="24"/>
          <w:szCs w:val="24"/>
        </w:rPr>
        <w:t>2- Fiziksel Sınav 2 (Baraj Sınavını geçen sporcular) :</w:t>
      </w:r>
      <w:r w:rsidRPr="005C44FD">
        <w:rPr>
          <w:sz w:val="24"/>
          <w:szCs w:val="24"/>
        </w:rPr>
        <w:t xml:space="preserve"> 20 dakika kendi kabiliyetini ortaya koyar, bu arada kırış tekniklerine uygular. Tabi bazı bölümlerde (rakip) eş kullanmak gerekir.</w:t>
      </w:r>
    </w:p>
    <w:p w:rsidR="005D254D" w:rsidRPr="005C44FD" w:rsidRDefault="005D254D" w:rsidP="005D254D">
      <w:pPr>
        <w:jc w:val="both"/>
        <w:rPr>
          <w:bCs/>
          <w:sz w:val="24"/>
          <w:szCs w:val="24"/>
        </w:rPr>
      </w:pPr>
      <w:r w:rsidRPr="005C44FD">
        <w:rPr>
          <w:bCs/>
          <w:sz w:val="24"/>
          <w:szCs w:val="24"/>
        </w:rPr>
        <w:t xml:space="preserve">  </w:t>
      </w:r>
    </w:p>
    <w:p w:rsidR="005D254D" w:rsidRPr="005C44FD" w:rsidRDefault="005D254D" w:rsidP="005D254D">
      <w:pPr>
        <w:ind w:firstLine="600"/>
        <w:jc w:val="both"/>
        <w:rPr>
          <w:sz w:val="24"/>
          <w:szCs w:val="24"/>
        </w:rPr>
      </w:pPr>
      <w:r w:rsidRPr="005C44FD">
        <w:rPr>
          <w:b/>
          <w:bCs/>
          <w:sz w:val="24"/>
          <w:szCs w:val="24"/>
        </w:rPr>
        <w:t xml:space="preserve">3- </w:t>
      </w:r>
      <w:r w:rsidRPr="005C44FD">
        <w:rPr>
          <w:b/>
          <w:sz w:val="24"/>
          <w:szCs w:val="24"/>
        </w:rPr>
        <w:t>Teorik Sınav: Gerek</w:t>
      </w:r>
      <w:r w:rsidRPr="005C44FD">
        <w:rPr>
          <w:sz w:val="24"/>
          <w:szCs w:val="24"/>
        </w:rPr>
        <w:t xml:space="preserve"> görüldüğünde;</w:t>
      </w:r>
      <w:r w:rsidRPr="005C44FD">
        <w:rPr>
          <w:b/>
          <w:sz w:val="24"/>
          <w:szCs w:val="24"/>
        </w:rPr>
        <w:t xml:space="preserve"> </w:t>
      </w:r>
      <w:proofErr w:type="spellStart"/>
      <w:r w:rsidRPr="005C44FD">
        <w:rPr>
          <w:sz w:val="24"/>
          <w:szCs w:val="24"/>
        </w:rPr>
        <w:t>Taekwondonun</w:t>
      </w:r>
      <w:proofErr w:type="spellEnd"/>
      <w:r w:rsidRPr="005C44FD">
        <w:rPr>
          <w:sz w:val="24"/>
          <w:szCs w:val="24"/>
        </w:rPr>
        <w:t xml:space="preserve"> gelişimiyle ilgili veya Taekwondo ile ilgili bir konunun en az 10 sayfada / daktilo </w:t>
      </w:r>
      <w:proofErr w:type="gramStart"/>
      <w:r w:rsidRPr="005C44FD">
        <w:rPr>
          <w:sz w:val="24"/>
          <w:szCs w:val="24"/>
        </w:rPr>
        <w:t>ile,</w:t>
      </w:r>
      <w:proofErr w:type="gramEnd"/>
      <w:r w:rsidRPr="005C44FD">
        <w:rPr>
          <w:sz w:val="24"/>
          <w:szCs w:val="24"/>
        </w:rPr>
        <w:t xml:space="preserve"> yazım ölçülerine uygun (testler içeren) bir tez yazmalıdır. Komite üyelerinin her biri bir not verecek ve tüm notların ortalaması nihai sonuç olacaktır.</w:t>
      </w:r>
    </w:p>
    <w:p w:rsidR="005D254D" w:rsidRDefault="005D254D" w:rsidP="005D254D">
      <w:pPr>
        <w:ind w:left="240"/>
        <w:jc w:val="both"/>
      </w:pPr>
    </w:p>
    <w:p w:rsidR="005D254D" w:rsidRDefault="005D254D" w:rsidP="005D254D">
      <w:pPr>
        <w:ind w:left="708"/>
        <w:jc w:val="both"/>
        <w:rPr>
          <w:sz w:val="24"/>
        </w:rPr>
      </w:pPr>
    </w:p>
    <w:p w:rsidR="005D254D" w:rsidRDefault="005D254D" w:rsidP="005D254D">
      <w:pPr>
        <w:ind w:left="708"/>
        <w:jc w:val="both"/>
        <w:rPr>
          <w:sz w:val="24"/>
        </w:rPr>
      </w:pPr>
    </w:p>
    <w:p w:rsidR="005D254D" w:rsidRDefault="005D254D" w:rsidP="005D254D">
      <w:pPr>
        <w:ind w:left="708"/>
        <w:jc w:val="both"/>
        <w:rPr>
          <w:sz w:val="24"/>
        </w:rPr>
      </w:pPr>
    </w:p>
    <w:p w:rsidR="005D254D" w:rsidRDefault="005D254D" w:rsidP="005D254D">
      <w:pPr>
        <w:ind w:left="708"/>
        <w:jc w:val="both"/>
        <w:rPr>
          <w:sz w:val="24"/>
        </w:rPr>
      </w:pPr>
    </w:p>
    <w:p w:rsidR="005D254D" w:rsidRDefault="005D254D" w:rsidP="005D254D">
      <w:pPr>
        <w:ind w:left="708"/>
        <w:jc w:val="both"/>
        <w:rPr>
          <w:sz w:val="24"/>
        </w:rPr>
      </w:pPr>
    </w:p>
    <w:p w:rsidR="005D254D" w:rsidRDefault="005D254D" w:rsidP="005D254D">
      <w:pPr>
        <w:ind w:left="708"/>
        <w:jc w:val="both"/>
        <w:rPr>
          <w:sz w:val="24"/>
        </w:rPr>
      </w:pPr>
    </w:p>
    <w:p w:rsidR="005D254D" w:rsidRDefault="005D254D" w:rsidP="005D254D">
      <w:pPr>
        <w:ind w:left="708"/>
        <w:jc w:val="both"/>
        <w:rPr>
          <w:sz w:val="24"/>
        </w:rPr>
      </w:pPr>
    </w:p>
    <w:p w:rsidR="005D254D" w:rsidRDefault="005D254D" w:rsidP="005D254D">
      <w:pPr>
        <w:ind w:left="708"/>
        <w:jc w:val="both"/>
        <w:rPr>
          <w:sz w:val="24"/>
        </w:rPr>
      </w:pPr>
    </w:p>
    <w:p w:rsidR="005D254D" w:rsidRDefault="005D254D" w:rsidP="005D254D">
      <w:pPr>
        <w:ind w:left="708"/>
        <w:jc w:val="both"/>
        <w:rPr>
          <w:sz w:val="24"/>
        </w:rPr>
      </w:pPr>
    </w:p>
    <w:p w:rsidR="005D254D" w:rsidRDefault="005D254D" w:rsidP="005D254D">
      <w:pPr>
        <w:ind w:left="240" w:firstLine="360"/>
        <w:jc w:val="both"/>
        <w:rPr>
          <w:b/>
          <w:bCs/>
          <w:sz w:val="24"/>
          <w:szCs w:val="24"/>
        </w:rPr>
      </w:pPr>
    </w:p>
    <w:sectPr w:rsidR="005D254D"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Balk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Balk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Balk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</w:abstractNum>
  <w:abstractNum w:abstractNumId="2">
    <w:nsid w:val="00000004"/>
    <w:multiLevelType w:val="singleLevel"/>
    <w:tmpl w:val="00000004"/>
    <w:name w:val="WW8Num5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</w:abstractNum>
  <w:abstractNum w:abstractNumId="3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</w:lvl>
  </w:abstractNum>
  <w:abstractNum w:abstractNumId="4">
    <w:nsid w:val="32F938B3"/>
    <w:multiLevelType w:val="multilevel"/>
    <w:tmpl w:val="CF12846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54D"/>
    <w:rsid w:val="0003583F"/>
    <w:rsid w:val="00192B6F"/>
    <w:rsid w:val="00294231"/>
    <w:rsid w:val="0040237C"/>
    <w:rsid w:val="00463F5B"/>
    <w:rsid w:val="005D254D"/>
    <w:rsid w:val="005E2648"/>
    <w:rsid w:val="00652870"/>
    <w:rsid w:val="00655518"/>
    <w:rsid w:val="00766C98"/>
    <w:rsid w:val="0095692E"/>
    <w:rsid w:val="00A15951"/>
    <w:rsid w:val="00A556A3"/>
    <w:rsid w:val="00A871E3"/>
    <w:rsid w:val="00A917C5"/>
    <w:rsid w:val="00B057C6"/>
    <w:rsid w:val="00B05B59"/>
    <w:rsid w:val="00DB4DD8"/>
    <w:rsid w:val="00E5407A"/>
    <w:rsid w:val="00EC08FC"/>
    <w:rsid w:val="00F1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3965E5-729F-44B0-91CF-6A9EEE287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54D"/>
    <w:pPr>
      <w:suppressAutoHyphens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Balk1">
    <w:name w:val="heading 1"/>
    <w:basedOn w:val="Normal"/>
    <w:next w:val="Normal"/>
    <w:link w:val="Balk1Char"/>
    <w:qFormat/>
    <w:rsid w:val="005D254D"/>
    <w:pPr>
      <w:keepNext/>
      <w:numPr>
        <w:numId w:val="1"/>
      </w:numPr>
      <w:outlineLvl w:val="0"/>
    </w:pPr>
    <w:rPr>
      <w:sz w:val="24"/>
    </w:rPr>
  </w:style>
  <w:style w:type="paragraph" w:styleId="Balk3">
    <w:name w:val="heading 3"/>
    <w:basedOn w:val="Normal"/>
    <w:next w:val="Normal"/>
    <w:link w:val="Balk3Char"/>
    <w:qFormat/>
    <w:rsid w:val="005D254D"/>
    <w:pPr>
      <w:keepNext/>
      <w:numPr>
        <w:ilvl w:val="2"/>
        <w:numId w:val="1"/>
      </w:numPr>
      <w:ind w:left="705" w:firstLine="0"/>
      <w:jc w:val="both"/>
      <w:outlineLvl w:val="2"/>
    </w:pPr>
    <w:rPr>
      <w:b/>
      <w:sz w:val="24"/>
    </w:rPr>
  </w:style>
  <w:style w:type="paragraph" w:styleId="Balk8">
    <w:name w:val="heading 8"/>
    <w:basedOn w:val="Normal"/>
    <w:next w:val="Normal"/>
    <w:link w:val="Balk8Char"/>
    <w:qFormat/>
    <w:rsid w:val="005D254D"/>
    <w:pPr>
      <w:keepNext/>
      <w:numPr>
        <w:ilvl w:val="7"/>
        <w:numId w:val="1"/>
      </w:numPr>
      <w:jc w:val="both"/>
      <w:outlineLvl w:val="7"/>
    </w:pPr>
    <w:rPr>
      <w:b/>
      <w:bCs/>
      <w:sz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5D254D"/>
    <w:rPr>
      <w:rFonts w:ascii="Times New Roman" w:eastAsia="Times New Roman" w:hAnsi="Times New Roman" w:cs="Calibri"/>
      <w:sz w:val="24"/>
      <w:szCs w:val="20"/>
      <w:lang w:eastAsia="ar-SA"/>
    </w:rPr>
  </w:style>
  <w:style w:type="character" w:customStyle="1" w:styleId="Balk3Char">
    <w:name w:val="Başlık 3 Char"/>
    <w:basedOn w:val="VarsaylanParagrafYazTipi"/>
    <w:link w:val="Balk3"/>
    <w:rsid w:val="005D254D"/>
    <w:rPr>
      <w:rFonts w:ascii="Times New Roman" w:eastAsia="Times New Roman" w:hAnsi="Times New Roman" w:cs="Calibri"/>
      <w:b/>
      <w:sz w:val="24"/>
      <w:szCs w:val="20"/>
      <w:lang w:eastAsia="ar-SA"/>
    </w:rPr>
  </w:style>
  <w:style w:type="character" w:customStyle="1" w:styleId="Balk8Char">
    <w:name w:val="Başlık 8 Char"/>
    <w:basedOn w:val="VarsaylanParagrafYazTipi"/>
    <w:link w:val="Balk8"/>
    <w:rsid w:val="005D254D"/>
    <w:rPr>
      <w:rFonts w:ascii="Times New Roman" w:eastAsia="Times New Roman" w:hAnsi="Times New Roman" w:cs="Calibri"/>
      <w:b/>
      <w:bCs/>
      <w:sz w:val="24"/>
      <w:szCs w:val="20"/>
      <w:u w:val="single"/>
      <w:lang w:eastAsia="ar-SA"/>
    </w:rPr>
  </w:style>
  <w:style w:type="paragraph" w:styleId="GvdeMetni">
    <w:name w:val="Body Text"/>
    <w:basedOn w:val="Normal"/>
    <w:link w:val="GvdeMetniChar"/>
    <w:rsid w:val="005D254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5D254D"/>
    <w:rPr>
      <w:rFonts w:ascii="Times New Roman" w:eastAsia="Times New Roman" w:hAnsi="Times New Roman" w:cs="Calibri"/>
      <w:sz w:val="20"/>
      <w:szCs w:val="20"/>
      <w:lang w:eastAsia="ar-SA"/>
    </w:rPr>
  </w:style>
  <w:style w:type="paragraph" w:customStyle="1" w:styleId="GvdeMetniGirintisi31">
    <w:name w:val="Gövde Metni Girintisi 31"/>
    <w:basedOn w:val="Normal"/>
    <w:rsid w:val="005D254D"/>
    <w:pPr>
      <w:ind w:left="1416"/>
      <w:jc w:val="both"/>
    </w:pPr>
    <w:rPr>
      <w:b/>
      <w:sz w:val="24"/>
    </w:rPr>
  </w:style>
  <w:style w:type="paragraph" w:styleId="ListeParagraf">
    <w:name w:val="List Paragraph"/>
    <w:basedOn w:val="Normal"/>
    <w:qFormat/>
    <w:rsid w:val="005D254D"/>
    <w:pPr>
      <w:ind w:left="720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5692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692E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5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8</Pages>
  <Words>1539</Words>
  <Characters>8777</Characters>
  <Application>Microsoft Office Word</Application>
  <DocSecurity>0</DocSecurity>
  <Lines>73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nihal</dc:creator>
  <cp:lastModifiedBy>muhammed sefa başalma</cp:lastModifiedBy>
  <cp:revision>15</cp:revision>
  <cp:lastPrinted>2019-06-20T10:11:00Z</cp:lastPrinted>
  <dcterms:created xsi:type="dcterms:W3CDTF">2019-05-17T12:10:00Z</dcterms:created>
  <dcterms:modified xsi:type="dcterms:W3CDTF">2019-07-01T07:01:00Z</dcterms:modified>
</cp:coreProperties>
</file>