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CF121" w14:textId="2DEFBF88" w:rsidR="00084C47" w:rsidRPr="00362437" w:rsidRDefault="00084C47" w:rsidP="00362437">
      <w:pPr>
        <w:jc w:val="center"/>
      </w:pPr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>MADDE 22-</w:t>
      </w:r>
      <w:r w:rsidRPr="00362437">
        <w:rPr>
          <w:rFonts w:ascii="Times New Roman" w:eastAsia="Calibri" w:hAnsi="Times New Roman" w:cs="Times New Roman"/>
          <w:b/>
          <w:color w:val="000000"/>
          <w:kern w:val="1"/>
          <w:u w:val="single"/>
        </w:rPr>
        <w:t xml:space="preserve"> POOMS</w:t>
      </w:r>
      <w:r w:rsidR="0024105A" w:rsidRPr="00362437">
        <w:rPr>
          <w:rFonts w:ascii="Times New Roman" w:eastAsia="Calibri" w:hAnsi="Times New Roman" w:cs="Times New Roman"/>
          <w:b/>
          <w:color w:val="000000"/>
          <w:kern w:val="1"/>
          <w:u w:val="single"/>
        </w:rPr>
        <w:t>A</w:t>
      </w:r>
      <w:r w:rsidRPr="00362437">
        <w:rPr>
          <w:rFonts w:ascii="Times New Roman" w:eastAsia="Calibri" w:hAnsi="Times New Roman" w:cs="Times New Roman"/>
          <w:b/>
          <w:color w:val="000000"/>
          <w:kern w:val="1"/>
          <w:u w:val="single"/>
        </w:rPr>
        <w:t>E TÜRKİYE ŞAMPİYONASI</w:t>
      </w:r>
    </w:p>
    <w:p w14:paraId="39AB4A84" w14:textId="77777777" w:rsidR="00084C47" w:rsidRPr="00362437" w:rsidRDefault="00084C47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kern w:val="1"/>
        </w:rPr>
      </w:pPr>
    </w:p>
    <w:p w14:paraId="7B568763" w14:textId="185AD451" w:rsidR="00084C47" w:rsidRPr="00362437" w:rsidRDefault="00084C47" w:rsidP="00084C47">
      <w:pPr>
        <w:suppressAutoHyphens/>
        <w:spacing w:after="0" w:line="10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1"/>
        </w:rPr>
      </w:pPr>
      <w:proofErr w:type="spellStart"/>
      <w:r w:rsidRPr="00362437">
        <w:rPr>
          <w:rFonts w:ascii="Times New Roman" w:eastAsia="Calibri" w:hAnsi="Times New Roman" w:cs="Times New Roman"/>
          <w:kern w:val="1"/>
        </w:rPr>
        <w:t>Pooms</w:t>
      </w:r>
      <w:r w:rsidR="0024105A" w:rsidRPr="00362437">
        <w:rPr>
          <w:rFonts w:ascii="Times New Roman" w:eastAsia="Calibri" w:hAnsi="Times New Roman" w:cs="Times New Roman"/>
          <w:kern w:val="1"/>
        </w:rPr>
        <w:t>a</w:t>
      </w:r>
      <w:r w:rsidRPr="00362437">
        <w:rPr>
          <w:rFonts w:ascii="Times New Roman" w:eastAsia="Calibri" w:hAnsi="Times New Roman" w:cs="Times New Roman"/>
          <w:kern w:val="1"/>
        </w:rPr>
        <w:t>e</w:t>
      </w:r>
      <w:proofErr w:type="spellEnd"/>
      <w:r w:rsidRPr="00362437">
        <w:rPr>
          <w:rFonts w:ascii="Times New Roman" w:eastAsia="Calibri" w:hAnsi="Times New Roman" w:cs="Times New Roman"/>
          <w:kern w:val="1"/>
        </w:rPr>
        <w:t xml:space="preserve"> Türkiye Şampiyonası Teknik Toplantısı ve Akredita</w:t>
      </w:r>
      <w:r w:rsidR="0024105A" w:rsidRPr="00362437">
        <w:rPr>
          <w:rFonts w:ascii="Times New Roman" w:eastAsia="Calibri" w:hAnsi="Times New Roman" w:cs="Times New Roman"/>
          <w:kern w:val="1"/>
        </w:rPr>
        <w:t xml:space="preserve">syon </w:t>
      </w:r>
      <w:proofErr w:type="gramStart"/>
      <w:r w:rsidR="0024105A" w:rsidRPr="00362437">
        <w:rPr>
          <w:rFonts w:ascii="Times New Roman" w:eastAsia="Calibri" w:hAnsi="Times New Roman" w:cs="Times New Roman"/>
          <w:kern w:val="1"/>
        </w:rPr>
        <w:t>işlemleri  müsabaka</w:t>
      </w:r>
      <w:proofErr w:type="gramEnd"/>
      <w:r w:rsidR="0024105A" w:rsidRPr="00362437">
        <w:rPr>
          <w:rFonts w:ascii="Times New Roman" w:eastAsia="Calibri" w:hAnsi="Times New Roman" w:cs="Times New Roman"/>
          <w:kern w:val="1"/>
        </w:rPr>
        <w:t xml:space="preserve"> süresi beş(5)</w:t>
      </w:r>
      <w:r w:rsidRPr="00362437">
        <w:rPr>
          <w:rFonts w:ascii="Times New Roman" w:eastAsia="Calibri" w:hAnsi="Times New Roman" w:cs="Times New Roman"/>
          <w:kern w:val="1"/>
        </w:rPr>
        <w:t xml:space="preserve"> gün olduğundan müsab</w:t>
      </w:r>
      <w:r w:rsidR="000D14E1" w:rsidRPr="00362437">
        <w:rPr>
          <w:rFonts w:ascii="Times New Roman" w:eastAsia="Calibri" w:hAnsi="Times New Roman" w:cs="Times New Roman"/>
          <w:kern w:val="1"/>
        </w:rPr>
        <w:t>akalardan bir önceki gün saat 16:</w:t>
      </w:r>
      <w:r w:rsidRPr="00362437">
        <w:rPr>
          <w:rFonts w:ascii="Times New Roman" w:eastAsia="Calibri" w:hAnsi="Times New Roman" w:cs="Times New Roman"/>
          <w:kern w:val="1"/>
        </w:rPr>
        <w:t>00'de yapılacaktır.</w:t>
      </w:r>
    </w:p>
    <w:p w14:paraId="4194CE36" w14:textId="77777777" w:rsidR="00084C47" w:rsidRPr="00362437" w:rsidRDefault="00084C47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bCs/>
          <w:color w:val="000000"/>
          <w:kern w:val="1"/>
          <w:u w:val="single"/>
        </w:rPr>
      </w:pPr>
    </w:p>
    <w:p w14:paraId="04B7C12B" w14:textId="1DDF9FC9" w:rsidR="00084C47" w:rsidRPr="00362437" w:rsidRDefault="00084C47" w:rsidP="00362437">
      <w:pPr>
        <w:tabs>
          <w:tab w:val="num" w:pos="1494"/>
        </w:tabs>
        <w:suppressAutoHyphens/>
        <w:spacing w:after="0" w:line="100" w:lineRule="atLeast"/>
        <w:ind w:left="993"/>
        <w:jc w:val="both"/>
        <w:rPr>
          <w:rFonts w:ascii="Times New Roman" w:eastAsia="Calibri" w:hAnsi="Times New Roman" w:cs="Times New Roman"/>
          <w:b/>
          <w:bCs/>
          <w:color w:val="000000"/>
          <w:kern w:val="1"/>
        </w:rPr>
      </w:pPr>
      <w:proofErr w:type="spellStart"/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>Poomse</w:t>
      </w:r>
      <w:proofErr w:type="spellEnd"/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 xml:space="preserve"> </w:t>
      </w:r>
      <w:r w:rsidR="00362437"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>Yarışmalarının Sınıflandırılması</w:t>
      </w:r>
    </w:p>
    <w:p w14:paraId="187A300B" w14:textId="77777777" w:rsidR="00084C47" w:rsidRPr="00362437" w:rsidRDefault="00084C47" w:rsidP="00084C47">
      <w:pPr>
        <w:suppressAutoHyphens/>
        <w:spacing w:after="0" w:line="100" w:lineRule="atLeast"/>
        <w:ind w:left="1070"/>
        <w:jc w:val="both"/>
        <w:rPr>
          <w:rFonts w:ascii="Times New Roman" w:eastAsia="Calibri" w:hAnsi="Times New Roman" w:cs="Times New Roman"/>
          <w:b/>
          <w:bCs/>
          <w:color w:val="000000"/>
          <w:kern w:val="1"/>
        </w:rPr>
      </w:pPr>
    </w:p>
    <w:p w14:paraId="2291C9EC" w14:textId="29245E1A" w:rsidR="00084C47" w:rsidRPr="00362437" w:rsidRDefault="000D14E1" w:rsidP="00084C47">
      <w:pPr>
        <w:numPr>
          <w:ilvl w:val="0"/>
          <w:numId w:val="4"/>
        </w:num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Cs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 xml:space="preserve">Tanınmış </w:t>
      </w:r>
      <w:proofErr w:type="spellStart"/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>Poomsae</w:t>
      </w:r>
      <w:proofErr w:type="spellEnd"/>
      <w:r w:rsidR="00084C47" w:rsidRPr="00362437">
        <w:rPr>
          <w:rFonts w:ascii="Times New Roman" w:eastAsia="Calibri" w:hAnsi="Times New Roman" w:cs="Times New Roman"/>
          <w:bCs/>
          <w:color w:val="000000"/>
          <w:kern w:val="1"/>
        </w:rPr>
        <w:t xml:space="preserve"> yarışması</w:t>
      </w:r>
    </w:p>
    <w:p w14:paraId="4DFC37DA" w14:textId="77777777" w:rsidR="00084C47" w:rsidRPr="00362437" w:rsidRDefault="00084C47" w:rsidP="00084C47">
      <w:pPr>
        <w:suppressAutoHyphens/>
        <w:spacing w:after="0" w:line="100" w:lineRule="atLeast"/>
        <w:ind w:left="1068" w:firstLine="348"/>
        <w:jc w:val="both"/>
        <w:rPr>
          <w:rFonts w:ascii="Times New Roman" w:eastAsia="Calibri" w:hAnsi="Times New Roman" w:cs="Times New Roman"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>a)</w:t>
      </w:r>
      <w:r w:rsidRPr="00362437">
        <w:rPr>
          <w:rFonts w:ascii="Times New Roman" w:eastAsia="Calibri" w:hAnsi="Times New Roman" w:cs="Times New Roman"/>
          <w:color w:val="000000"/>
          <w:kern w:val="1"/>
        </w:rPr>
        <w:t xml:space="preserve">Ferdi Yarışmalar </w:t>
      </w:r>
    </w:p>
    <w:p w14:paraId="5FF78D38" w14:textId="77777777" w:rsidR="00084C47" w:rsidRPr="00362437" w:rsidRDefault="00084C47" w:rsidP="00084C47">
      <w:pPr>
        <w:suppressAutoHyphens/>
        <w:spacing w:after="0" w:line="100" w:lineRule="atLeast"/>
        <w:ind w:left="1068" w:firstLine="348"/>
        <w:jc w:val="both"/>
        <w:rPr>
          <w:rFonts w:ascii="Times New Roman" w:eastAsia="Calibri" w:hAnsi="Times New Roman" w:cs="Times New Roman"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>b)</w:t>
      </w:r>
      <w:r w:rsidRPr="00362437">
        <w:rPr>
          <w:rFonts w:ascii="Times New Roman" w:eastAsia="Calibri" w:hAnsi="Times New Roman" w:cs="Times New Roman"/>
          <w:color w:val="000000"/>
          <w:kern w:val="1"/>
        </w:rPr>
        <w:t xml:space="preserve">Takım Yarışmaları </w:t>
      </w:r>
    </w:p>
    <w:p w14:paraId="36F1942E" w14:textId="77777777" w:rsidR="00084C47" w:rsidRPr="00362437" w:rsidRDefault="00084C47" w:rsidP="00084C47">
      <w:pPr>
        <w:suppressAutoHyphens/>
        <w:spacing w:after="0" w:line="100" w:lineRule="atLeast"/>
        <w:ind w:left="1068" w:firstLine="348"/>
        <w:jc w:val="both"/>
        <w:rPr>
          <w:rFonts w:ascii="Times New Roman" w:eastAsia="Calibri" w:hAnsi="Times New Roman" w:cs="Times New Roman"/>
          <w:b/>
          <w:bCs/>
          <w:color w:val="000000"/>
          <w:kern w:val="1"/>
        </w:rPr>
      </w:pPr>
    </w:p>
    <w:p w14:paraId="6CCE85B2" w14:textId="01994723" w:rsidR="00084C47" w:rsidRPr="00362437" w:rsidRDefault="00084C47" w:rsidP="00084C47">
      <w:pPr>
        <w:suppressAutoHyphens/>
        <w:spacing w:after="0" w:line="100" w:lineRule="atLeast"/>
        <w:ind w:left="1068"/>
        <w:jc w:val="both"/>
        <w:rPr>
          <w:rFonts w:ascii="Times New Roman" w:eastAsia="Calibri" w:hAnsi="Times New Roman" w:cs="Times New Roman"/>
          <w:bCs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>2-</w:t>
      </w:r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ab/>
      </w:r>
      <w:r w:rsidR="000D14E1" w:rsidRPr="00362437">
        <w:rPr>
          <w:rFonts w:ascii="Times New Roman" w:eastAsia="Calibri" w:hAnsi="Times New Roman" w:cs="Times New Roman"/>
          <w:bCs/>
          <w:color w:val="000000"/>
          <w:kern w:val="1"/>
        </w:rPr>
        <w:t xml:space="preserve">Serbest stil </w:t>
      </w:r>
      <w:proofErr w:type="spellStart"/>
      <w:r w:rsidR="000D14E1" w:rsidRPr="00362437">
        <w:rPr>
          <w:rFonts w:ascii="Times New Roman" w:eastAsia="Calibri" w:hAnsi="Times New Roman" w:cs="Times New Roman"/>
          <w:bCs/>
          <w:color w:val="000000"/>
          <w:kern w:val="1"/>
        </w:rPr>
        <w:t>Poomsae</w:t>
      </w:r>
      <w:proofErr w:type="spellEnd"/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 xml:space="preserve"> yarışması</w:t>
      </w:r>
    </w:p>
    <w:p w14:paraId="49EBE776" w14:textId="77777777" w:rsidR="00084C47" w:rsidRPr="00362437" w:rsidRDefault="00084C47" w:rsidP="00084C47">
      <w:pPr>
        <w:numPr>
          <w:ilvl w:val="0"/>
          <w:numId w:val="5"/>
        </w:num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Cs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>Ferdi yarışmalar</w:t>
      </w:r>
    </w:p>
    <w:p w14:paraId="0CF018E0" w14:textId="27E6D208" w:rsidR="00084C47" w:rsidRPr="00362437" w:rsidRDefault="00084C47" w:rsidP="0024105A">
      <w:pPr>
        <w:numPr>
          <w:ilvl w:val="0"/>
          <w:numId w:val="5"/>
        </w:numPr>
        <w:suppressAutoHyphens/>
        <w:spacing w:after="0" w:line="100" w:lineRule="atLeast"/>
        <w:rPr>
          <w:rFonts w:ascii="Times New Roman" w:eastAsia="Calibri" w:hAnsi="Times New Roman" w:cs="Times New Roman"/>
          <w:bCs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>Takım yarışmaları</w:t>
      </w:r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br/>
      </w:r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br/>
      </w:r>
      <w:r w:rsidR="00362437">
        <w:rPr>
          <w:rFonts w:ascii="Times New Roman" w:eastAsia="Calibri" w:hAnsi="Times New Roman" w:cs="Times New Roman"/>
          <w:b/>
          <w:bCs/>
          <w:color w:val="000000"/>
          <w:kern w:val="1"/>
        </w:rPr>
        <w:t xml:space="preserve">Tanınmış </w:t>
      </w:r>
      <w:proofErr w:type="spellStart"/>
      <w:r w:rsidR="00362437">
        <w:rPr>
          <w:rFonts w:ascii="Times New Roman" w:eastAsia="Calibri" w:hAnsi="Times New Roman" w:cs="Times New Roman"/>
          <w:b/>
          <w:bCs/>
          <w:color w:val="000000"/>
          <w:kern w:val="1"/>
        </w:rPr>
        <w:t>Poomse</w:t>
      </w:r>
      <w:proofErr w:type="spellEnd"/>
      <w:r w:rsidR="00362437">
        <w:rPr>
          <w:rFonts w:ascii="Times New Roman" w:eastAsia="Calibri" w:hAnsi="Times New Roman" w:cs="Times New Roman"/>
          <w:b/>
          <w:bCs/>
          <w:color w:val="000000"/>
          <w:kern w:val="1"/>
        </w:rPr>
        <w:t xml:space="preserve"> Yarışma Kategorileri</w:t>
      </w:r>
    </w:p>
    <w:p w14:paraId="71F6F475" w14:textId="77777777" w:rsidR="00084C47" w:rsidRPr="00362437" w:rsidRDefault="00084C47" w:rsidP="00084C47">
      <w:pPr>
        <w:suppressAutoHyphens/>
        <w:spacing w:after="0" w:line="100" w:lineRule="atLeast"/>
        <w:ind w:left="708"/>
        <w:jc w:val="both"/>
        <w:rPr>
          <w:rFonts w:ascii="Times New Roman" w:eastAsia="Calibri" w:hAnsi="Times New Roman" w:cs="Times New Roman"/>
          <w:b/>
          <w:bCs/>
          <w:color w:val="000000"/>
          <w:kern w:val="1"/>
        </w:rPr>
      </w:pPr>
    </w:p>
    <w:p w14:paraId="2A0D175A" w14:textId="77777777" w:rsidR="00084C47" w:rsidRPr="00362437" w:rsidRDefault="00084C47" w:rsidP="00084C47">
      <w:pPr>
        <w:numPr>
          <w:ilvl w:val="0"/>
          <w:numId w:val="3"/>
        </w:num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bCs/>
          <w:kern w:val="1"/>
        </w:rPr>
      </w:pPr>
      <w:r w:rsidRPr="00362437">
        <w:rPr>
          <w:rFonts w:ascii="Times New Roman" w:eastAsia="Calibri" w:hAnsi="Times New Roman" w:cs="Times New Roman"/>
          <w:b/>
          <w:bCs/>
          <w:kern w:val="1"/>
        </w:rPr>
        <w:t>Ferdi Yarışmalar:</w:t>
      </w:r>
    </w:p>
    <w:p w14:paraId="5345B26F" w14:textId="1B8252D4" w:rsidR="00084C47" w:rsidRPr="00362437" w:rsidRDefault="00CF57C2" w:rsidP="00084C47">
      <w:pPr>
        <w:suppressAutoHyphens/>
        <w:spacing w:after="0" w:line="100" w:lineRule="atLeast"/>
        <w:ind w:left="705"/>
        <w:jc w:val="both"/>
        <w:rPr>
          <w:rFonts w:ascii="Times New Roman" w:eastAsia="Calibri" w:hAnsi="Times New Roman" w:cs="Times New Roman"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color w:val="000000"/>
          <w:kern w:val="1"/>
        </w:rPr>
        <w:t>Kadınlar ve Erkekler kategorilerinde</w:t>
      </w:r>
      <w:r w:rsidR="00084C47" w:rsidRPr="00362437">
        <w:rPr>
          <w:rFonts w:ascii="Times New Roman" w:eastAsia="Calibri" w:hAnsi="Times New Roman" w:cs="Times New Roman"/>
          <w:color w:val="000000"/>
          <w:kern w:val="1"/>
        </w:rPr>
        <w:t xml:space="preserve"> ayrı ayrı yapılacak olup, yaş grupları </w:t>
      </w:r>
      <w:r w:rsidR="00362437">
        <w:rPr>
          <w:rFonts w:ascii="Times New Roman" w:eastAsia="Calibri" w:hAnsi="Times New Roman" w:cs="Times New Roman"/>
          <w:b/>
          <w:color w:val="000000"/>
          <w:kern w:val="1"/>
        </w:rPr>
        <w:t>aşağıdaki çizelgede</w:t>
      </w:r>
      <w:r w:rsidR="00084C47" w:rsidRPr="00362437">
        <w:rPr>
          <w:rFonts w:ascii="Times New Roman" w:eastAsia="Calibri" w:hAnsi="Times New Roman" w:cs="Times New Roman"/>
          <w:color w:val="000000"/>
          <w:kern w:val="1"/>
        </w:rPr>
        <w:t xml:space="preserve"> belirtilmiştir.</w:t>
      </w:r>
    </w:p>
    <w:p w14:paraId="33DB24E4" w14:textId="77777777" w:rsidR="00084C47" w:rsidRPr="00362437" w:rsidRDefault="00084C47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color w:val="000000"/>
          <w:kern w:val="1"/>
        </w:rPr>
      </w:pPr>
    </w:p>
    <w:p w14:paraId="5BBCF856" w14:textId="77777777" w:rsidR="00362437" w:rsidRPr="00362437" w:rsidRDefault="00084C47" w:rsidP="00362437">
      <w:pPr>
        <w:suppressAutoHyphens/>
        <w:spacing w:after="120" w:line="100" w:lineRule="atLeast"/>
        <w:rPr>
          <w:rFonts w:ascii="Times New Roman" w:eastAsia="Calibri" w:hAnsi="Times New Roman" w:cs="Times New Roman"/>
          <w:b/>
          <w:bCs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ab/>
        <w:t>2- Takım Yarışmaları:</w:t>
      </w:r>
    </w:p>
    <w:p w14:paraId="50BB7DB5" w14:textId="7B8FCFD5" w:rsidR="00084C47" w:rsidRPr="00362437" w:rsidRDefault="00084C47" w:rsidP="00362437">
      <w:pPr>
        <w:suppressAutoHyphens/>
        <w:spacing w:after="120" w:line="100" w:lineRule="atLeast"/>
        <w:ind w:firstLine="705"/>
        <w:rPr>
          <w:rFonts w:ascii="Times New Roman" w:eastAsia="Calibri" w:hAnsi="Times New Roman" w:cs="Times New Roman"/>
          <w:b/>
          <w:bCs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a) </w:t>
      </w:r>
      <w:proofErr w:type="spellStart"/>
      <w:r w:rsidR="00CF57C2" w:rsidRPr="00362437">
        <w:rPr>
          <w:rFonts w:ascii="Times New Roman" w:eastAsia="Calibri" w:hAnsi="Times New Roman" w:cs="Times New Roman"/>
          <w:bCs/>
          <w:color w:val="000000"/>
          <w:kern w:val="1"/>
        </w:rPr>
        <w:t>Pair</w:t>
      </w:r>
      <w:proofErr w:type="spellEnd"/>
      <w:r w:rsidR="00CF57C2" w:rsidRPr="00362437">
        <w:rPr>
          <w:rFonts w:ascii="Times New Roman" w:eastAsia="Calibri" w:hAnsi="Times New Roman" w:cs="Times New Roman"/>
          <w:bCs/>
          <w:color w:val="000000"/>
          <w:kern w:val="1"/>
        </w:rPr>
        <w:t xml:space="preserve"> “İkili Eşli” (Bir Kadın-Bir Erkek</w:t>
      </w:r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>)</w:t>
      </w:r>
    </w:p>
    <w:p w14:paraId="43D276F9" w14:textId="197ACBF9" w:rsidR="00084C47" w:rsidRPr="00362437" w:rsidRDefault="00084C47" w:rsidP="00084C47">
      <w:pPr>
        <w:suppressAutoHyphens/>
        <w:spacing w:after="0" w:line="100" w:lineRule="atLeast"/>
        <w:ind w:left="705"/>
        <w:jc w:val="both"/>
        <w:rPr>
          <w:rFonts w:ascii="Times New Roman" w:eastAsia="Calibri" w:hAnsi="Times New Roman" w:cs="Times New Roman"/>
          <w:bCs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>b)</w:t>
      </w:r>
      <w:r w:rsidR="00CD100B">
        <w:rPr>
          <w:rFonts w:ascii="Times New Roman" w:eastAsia="Calibri" w:hAnsi="Times New Roman" w:cs="Times New Roman"/>
          <w:bCs/>
          <w:color w:val="000000"/>
          <w:kern w:val="1"/>
        </w:rPr>
        <w:t xml:space="preserve"> Senkron “Üçlü Eşli” (</w:t>
      </w:r>
      <w:proofErr w:type="gramStart"/>
      <w:r w:rsidR="00CD100B">
        <w:rPr>
          <w:rFonts w:ascii="Times New Roman" w:eastAsia="Calibri" w:hAnsi="Times New Roman" w:cs="Times New Roman"/>
          <w:bCs/>
          <w:color w:val="000000"/>
          <w:kern w:val="1"/>
        </w:rPr>
        <w:t>Kadın  ve</w:t>
      </w:r>
      <w:proofErr w:type="gramEnd"/>
      <w:r w:rsidR="00CD100B">
        <w:rPr>
          <w:rFonts w:ascii="Times New Roman" w:eastAsia="Calibri" w:hAnsi="Times New Roman" w:cs="Times New Roman"/>
          <w:bCs/>
          <w:color w:val="000000"/>
          <w:kern w:val="1"/>
        </w:rPr>
        <w:t xml:space="preserve"> Erkek</w:t>
      </w:r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 xml:space="preserve"> takımları ayrı ayrı)</w:t>
      </w:r>
    </w:p>
    <w:p w14:paraId="7C2B0FB6" w14:textId="77777777" w:rsidR="00084C47" w:rsidRPr="00362437" w:rsidRDefault="00084C47" w:rsidP="00084C47">
      <w:pPr>
        <w:suppressAutoHyphens/>
        <w:spacing w:after="0" w:line="100" w:lineRule="atLeast"/>
        <w:ind w:left="705"/>
        <w:jc w:val="both"/>
        <w:rPr>
          <w:rFonts w:ascii="Times New Roman" w:eastAsia="Calibri" w:hAnsi="Times New Roman" w:cs="Times New Roman"/>
          <w:bCs/>
          <w:color w:val="000000"/>
          <w:kern w:val="1"/>
        </w:rPr>
      </w:pPr>
    </w:p>
    <w:p w14:paraId="1B06B07B" w14:textId="159953B3" w:rsidR="00084C47" w:rsidRPr="00362437" w:rsidRDefault="00362437" w:rsidP="00362437">
      <w:pPr>
        <w:tabs>
          <w:tab w:val="num" w:pos="1494"/>
        </w:tabs>
        <w:suppressAutoHyphens/>
        <w:spacing w:after="0" w:line="100" w:lineRule="atLeast"/>
        <w:ind w:left="1070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  <w:r>
        <w:rPr>
          <w:rFonts w:ascii="Times New Roman" w:eastAsia="Calibri" w:hAnsi="Times New Roman" w:cs="Times New Roman"/>
          <w:b/>
          <w:color w:val="000000"/>
          <w:kern w:val="1"/>
        </w:rPr>
        <w:t>Yarışma Sistemi</w:t>
      </w:r>
    </w:p>
    <w:p w14:paraId="5E9107D5" w14:textId="77777777" w:rsidR="00CF57C2" w:rsidRPr="00362437" w:rsidRDefault="00CF57C2" w:rsidP="00CF57C2">
      <w:pPr>
        <w:tabs>
          <w:tab w:val="num" w:pos="1494"/>
        </w:tabs>
        <w:suppressAutoHyphens/>
        <w:spacing w:after="0" w:line="100" w:lineRule="atLeast"/>
        <w:ind w:left="710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4706EE95" w14:textId="21E16596" w:rsidR="00CF57C2" w:rsidRPr="00362437" w:rsidRDefault="00DB4733" w:rsidP="00CF57C2">
      <w:pPr>
        <w:pStyle w:val="ListeParagraf"/>
        <w:numPr>
          <w:ilvl w:val="0"/>
          <w:numId w:val="7"/>
        </w:numPr>
        <w:tabs>
          <w:tab w:val="num" w:pos="1494"/>
        </w:tabs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Tüm Ferdi Kategoriler </w:t>
      </w:r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>Eleme (</w:t>
      </w:r>
      <w:proofErr w:type="spellStart"/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>Single</w:t>
      </w:r>
      <w:proofErr w:type="spellEnd"/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</w:t>
      </w:r>
      <w:proofErr w:type="spellStart"/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>Elimination</w:t>
      </w:r>
      <w:proofErr w:type="spellEnd"/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</w:t>
      </w:r>
      <w:proofErr w:type="spellStart"/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>System</w:t>
      </w:r>
      <w:proofErr w:type="spellEnd"/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Side </w:t>
      </w:r>
      <w:proofErr w:type="spellStart"/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>by</w:t>
      </w:r>
      <w:proofErr w:type="spellEnd"/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Side) usulü yapılacak olup Ferdi kategorilerde kurada eşleşen sporcular aynı anda performanslarını sergileyeceklerdir. </w:t>
      </w:r>
      <w:proofErr w:type="spellStart"/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>Pair</w:t>
      </w:r>
      <w:proofErr w:type="spellEnd"/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ve Takım yarışmalarında ise kurada eşleşen takımlar </w:t>
      </w:r>
      <w:proofErr w:type="spellStart"/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>performanlarını</w:t>
      </w:r>
      <w:proofErr w:type="spellEnd"/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tek tek sergileyeceklerdir. Yarışmacıların </w:t>
      </w:r>
      <w:proofErr w:type="spellStart"/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>Poomsae</w:t>
      </w:r>
      <w:proofErr w:type="spellEnd"/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kuraları korta geldiklerinde sistem üzerinde</w:t>
      </w:r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>n</w:t>
      </w:r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çekilerek</w:t>
      </w:r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</w:t>
      </w:r>
      <w:proofErr w:type="gramStart"/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>bilgisayar  ekranına</w:t>
      </w:r>
      <w:proofErr w:type="gramEnd"/>
      <w:r w:rsidR="00CF57C2"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yansıyacaktır.</w:t>
      </w:r>
    </w:p>
    <w:p w14:paraId="056241DA" w14:textId="21CA6184" w:rsidR="00084C47" w:rsidRPr="00362437" w:rsidRDefault="00084C47" w:rsidP="0024105A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color w:val="000000"/>
          <w:kern w:val="1"/>
        </w:rPr>
      </w:pPr>
    </w:p>
    <w:p w14:paraId="25850749" w14:textId="5F02E722" w:rsidR="00084C47" w:rsidRPr="00362437" w:rsidRDefault="00084C47" w:rsidP="00CF57C2">
      <w:pPr>
        <w:pStyle w:val="ListeParagraf"/>
        <w:numPr>
          <w:ilvl w:val="0"/>
          <w:numId w:val="7"/>
        </w:num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Cs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 xml:space="preserve"> Beraberlik Durumu</w:t>
      </w:r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>:</w:t>
      </w:r>
      <w:r w:rsidR="00DB4733" w:rsidRPr="00362437">
        <w:rPr>
          <w:rFonts w:ascii="Times New Roman" w:eastAsia="Calibri" w:hAnsi="Times New Roman" w:cs="Times New Roman"/>
          <w:bCs/>
          <w:color w:val="000000"/>
          <w:kern w:val="1"/>
        </w:rPr>
        <w:t xml:space="preserve"> </w:t>
      </w:r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 xml:space="preserve">Aynı puana sahip sporcular arasında kazananı belirlemek amacıyla </w:t>
      </w:r>
      <w:r w:rsidRPr="00362437">
        <w:rPr>
          <w:rFonts w:ascii="Times New Roman" w:eastAsia="Calibri" w:hAnsi="Times New Roman" w:cs="Times New Roman"/>
          <w:bCs/>
          <w:kern w:val="1"/>
        </w:rPr>
        <w:t xml:space="preserve">hakemlerin verdiği en yüksek ve en düşük puanlar </w:t>
      </w:r>
      <w:proofErr w:type="gramStart"/>
      <w:r w:rsidRPr="00362437">
        <w:rPr>
          <w:rFonts w:ascii="Times New Roman" w:eastAsia="Calibri" w:hAnsi="Times New Roman" w:cs="Times New Roman"/>
          <w:bCs/>
          <w:kern w:val="1"/>
        </w:rPr>
        <w:t>dahil</w:t>
      </w:r>
      <w:proofErr w:type="gramEnd"/>
      <w:r w:rsidRPr="00362437">
        <w:rPr>
          <w:rFonts w:ascii="Times New Roman" w:eastAsia="Calibri" w:hAnsi="Times New Roman" w:cs="Times New Roman"/>
          <w:bCs/>
          <w:kern w:val="1"/>
        </w:rPr>
        <w:t xml:space="preserve"> edilerek sunumda daha fazla puan alan müsabık kazanan olarak ilan edilecektir. Puanların hala</w:t>
      </w:r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 xml:space="preserve"> eşit olması durumunda daha yüksek toplam puanı olan (hakemlerin verdiği en yüksek ve en düşük puanlar </w:t>
      </w:r>
      <w:proofErr w:type="gramStart"/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>dahil</w:t>
      </w:r>
      <w:proofErr w:type="gramEnd"/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 xml:space="preserve"> edilerek) galip gelecektir.  Beraberliğin hala bozulmaması halinde galibi belirlemek için berabere kalan müsabıklar arasında yeni bir müsabaka yapılacaktır. Yeni müsabakada komisyon tarafından belirlenen bir zorunlu </w:t>
      </w:r>
      <w:proofErr w:type="spellStart"/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>poomse</w:t>
      </w:r>
      <w:proofErr w:type="spellEnd"/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 xml:space="preserve"> yapılacak, önceki puan yeni müsabaka puanında etkili olmayacaktır. Yeni müsabakada da beraberlik olması durumunda kazanan genel toplama katılmayan en yüksek ve en düşük puanların da </w:t>
      </w:r>
      <w:proofErr w:type="gramStart"/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>dahil</w:t>
      </w:r>
      <w:proofErr w:type="gramEnd"/>
      <w:r w:rsidRPr="00362437">
        <w:rPr>
          <w:rFonts w:ascii="Times New Roman" w:eastAsia="Calibri" w:hAnsi="Times New Roman" w:cs="Times New Roman"/>
          <w:bCs/>
          <w:color w:val="000000"/>
          <w:kern w:val="1"/>
        </w:rPr>
        <w:t xml:space="preserve"> edildiği toplamda en yüksek puanı alan müsabık galip olarak ilan edilecektir.</w:t>
      </w:r>
    </w:p>
    <w:p w14:paraId="7B75531B" w14:textId="77777777" w:rsidR="00084C47" w:rsidRPr="00362437" w:rsidRDefault="00084C47" w:rsidP="00084C47">
      <w:pPr>
        <w:suppressAutoHyphens/>
        <w:spacing w:after="0" w:line="100" w:lineRule="atLeast"/>
        <w:ind w:left="708"/>
        <w:jc w:val="both"/>
        <w:rPr>
          <w:rFonts w:ascii="Times New Roman" w:eastAsia="Calibri" w:hAnsi="Times New Roman" w:cs="Times New Roman"/>
          <w:bCs/>
          <w:color w:val="000000"/>
          <w:kern w:val="1"/>
        </w:rPr>
      </w:pPr>
    </w:p>
    <w:p w14:paraId="320A6051" w14:textId="6240AC24" w:rsidR="00084C47" w:rsidRPr="00362437" w:rsidRDefault="00084C47" w:rsidP="0024105A">
      <w:pPr>
        <w:pStyle w:val="ListeParagraf"/>
        <w:numPr>
          <w:ilvl w:val="0"/>
          <w:numId w:val="7"/>
        </w:num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Müsabaka Süresi </w:t>
      </w:r>
    </w:p>
    <w:p w14:paraId="531DC5E3" w14:textId="4DA6AD98" w:rsidR="00084C47" w:rsidRPr="00362437" w:rsidRDefault="00084C47" w:rsidP="00362437">
      <w:pPr>
        <w:spacing w:before="150" w:after="0" w:line="216" w:lineRule="auto"/>
        <w:ind w:left="362" w:firstLine="708"/>
        <w:rPr>
          <w:rFonts w:ascii="Times New Roman" w:eastAsia="Times New Roman" w:hAnsi="Times New Roman" w:cs="Times New Roman"/>
          <w:b/>
          <w:color w:val="000000"/>
          <w:lang w:eastAsia="tr-TR"/>
        </w:rPr>
      </w:pPr>
      <w:r w:rsidRPr="00362437">
        <w:rPr>
          <w:rFonts w:ascii="Times New Roman" w:eastAsia="Times New Roman" w:hAnsi="Times New Roman" w:cs="Times New Roman"/>
          <w:b/>
          <w:bCs/>
          <w:color w:val="000000"/>
          <w:kern w:val="24"/>
          <w:u w:val="single"/>
          <w:lang w:eastAsia="tr-TR"/>
        </w:rPr>
        <w:t xml:space="preserve">Tanınmış </w:t>
      </w:r>
      <w:proofErr w:type="spellStart"/>
      <w:r w:rsidR="00AD36E4">
        <w:rPr>
          <w:rFonts w:ascii="Times New Roman" w:eastAsia="Times New Roman" w:hAnsi="Times New Roman" w:cs="Times New Roman"/>
          <w:b/>
          <w:bCs/>
          <w:color w:val="000000"/>
          <w:kern w:val="24"/>
          <w:u w:val="single"/>
          <w:lang w:eastAsia="tr-TR"/>
        </w:rPr>
        <w:t>poomse</w:t>
      </w:r>
      <w:proofErr w:type="spellEnd"/>
      <w:r w:rsidR="00AD36E4">
        <w:rPr>
          <w:rFonts w:ascii="Times New Roman" w:eastAsia="Times New Roman" w:hAnsi="Times New Roman" w:cs="Times New Roman"/>
          <w:b/>
          <w:bCs/>
          <w:color w:val="000000"/>
          <w:kern w:val="24"/>
          <w:u w:val="single"/>
          <w:lang w:eastAsia="tr-TR"/>
        </w:rPr>
        <w:t xml:space="preserve"> yarışma süresi</w:t>
      </w:r>
      <w:r w:rsidRPr="00362437">
        <w:rPr>
          <w:rFonts w:ascii="Times New Roman" w:eastAsia="Times New Roman" w:hAnsi="Times New Roman" w:cs="Times New Roman"/>
          <w:b/>
          <w:bCs/>
          <w:color w:val="000000"/>
          <w:kern w:val="24"/>
          <w:u w:val="single"/>
          <w:lang w:eastAsia="tr-TR"/>
        </w:rPr>
        <w:t>:</w:t>
      </w:r>
    </w:p>
    <w:p w14:paraId="0E5E7544" w14:textId="58E3809F" w:rsidR="00AD36E4" w:rsidRPr="00AD36E4" w:rsidRDefault="00084C47" w:rsidP="00AD36E4">
      <w:pPr>
        <w:spacing w:before="150" w:after="0" w:line="216" w:lineRule="auto"/>
        <w:ind w:left="1410" w:firstLine="708"/>
        <w:rPr>
          <w:rFonts w:ascii="Times New Roman" w:eastAsia="Times New Roman" w:hAnsi="Times New Roman" w:cs="Times New Roman"/>
          <w:color w:val="000000"/>
          <w:lang w:eastAsia="tr-TR"/>
        </w:rPr>
      </w:pPr>
      <w:r w:rsidRPr="00362437">
        <w:rPr>
          <w:rFonts w:ascii="Times New Roman" w:eastAsia="Times New Roman" w:hAnsi="Times New Roman" w:cs="Times New Roman"/>
          <w:bCs/>
          <w:color w:val="000000"/>
          <w:kern w:val="24"/>
          <w:lang w:eastAsia="tr-TR"/>
        </w:rPr>
        <w:t xml:space="preserve">Ferdi, takım  (üçlü) ve </w:t>
      </w:r>
      <w:proofErr w:type="spellStart"/>
      <w:r w:rsidRPr="00362437">
        <w:rPr>
          <w:rFonts w:ascii="Times New Roman" w:eastAsia="Times New Roman" w:hAnsi="Times New Roman" w:cs="Times New Roman"/>
          <w:bCs/>
          <w:color w:val="000000"/>
          <w:kern w:val="24"/>
          <w:lang w:eastAsia="tr-TR"/>
        </w:rPr>
        <w:t>pair</w:t>
      </w:r>
      <w:proofErr w:type="spellEnd"/>
      <w:r w:rsidRPr="00362437">
        <w:rPr>
          <w:rFonts w:ascii="Times New Roman" w:eastAsia="Times New Roman" w:hAnsi="Times New Roman" w:cs="Times New Roman"/>
          <w:bCs/>
          <w:color w:val="000000"/>
          <w:kern w:val="24"/>
          <w:lang w:eastAsia="tr-TR"/>
        </w:rPr>
        <w:t xml:space="preserve"> (ikili) müsabakalar 90 saniye içerisinde tamamlanmalıdır.</w:t>
      </w:r>
      <w:r w:rsidR="005346DD" w:rsidRPr="00362437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  <w:r w:rsidRPr="00362437">
        <w:rPr>
          <w:rFonts w:ascii="Times New Roman" w:eastAsia="Gulim" w:hAnsi="Times New Roman" w:cs="Times New Roman"/>
          <w:bCs/>
          <w:color w:val="000000"/>
          <w:kern w:val="24"/>
          <w:lang w:eastAsia="tr-TR"/>
        </w:rPr>
        <w:t xml:space="preserve">Müsabakalarda birinci ve ikinci </w:t>
      </w:r>
      <w:proofErr w:type="spellStart"/>
      <w:r w:rsidRPr="00362437">
        <w:rPr>
          <w:rFonts w:ascii="Times New Roman" w:eastAsia="Gulim" w:hAnsi="Times New Roman" w:cs="Times New Roman"/>
          <w:bCs/>
          <w:color w:val="000000"/>
          <w:kern w:val="24"/>
          <w:lang w:eastAsia="tr-TR"/>
        </w:rPr>
        <w:t>poomseler</w:t>
      </w:r>
      <w:proofErr w:type="spellEnd"/>
      <w:r w:rsidRPr="00362437">
        <w:rPr>
          <w:rFonts w:ascii="Times New Roman" w:eastAsia="Gulim" w:hAnsi="Times New Roman" w:cs="Times New Roman"/>
          <w:bCs/>
          <w:color w:val="000000"/>
          <w:kern w:val="24"/>
          <w:lang w:eastAsia="tr-TR"/>
        </w:rPr>
        <w:t xml:space="preserve"> arasındaki zaman aralığı en az 30</w:t>
      </w:r>
      <w:r w:rsidR="00CF57C2" w:rsidRPr="00362437">
        <w:rPr>
          <w:rFonts w:ascii="Times New Roman" w:eastAsia="Gulim" w:hAnsi="Times New Roman" w:cs="Times New Roman"/>
          <w:bCs/>
          <w:color w:val="000000"/>
          <w:kern w:val="24"/>
          <w:lang w:eastAsia="tr-TR"/>
        </w:rPr>
        <w:t xml:space="preserve"> en fazla 60</w:t>
      </w:r>
      <w:r w:rsidRPr="00362437">
        <w:rPr>
          <w:rFonts w:ascii="Times New Roman" w:eastAsia="Gulim" w:hAnsi="Times New Roman" w:cs="Times New Roman"/>
          <w:bCs/>
          <w:color w:val="000000"/>
          <w:kern w:val="24"/>
          <w:lang w:eastAsia="tr-TR"/>
        </w:rPr>
        <w:t xml:space="preserve"> saniye olmalıdır.</w:t>
      </w:r>
      <w:r w:rsidR="00AD36E4">
        <w:rPr>
          <w:rFonts w:ascii="Times New Roman" w:eastAsia="Times New Roman" w:hAnsi="Times New Roman" w:cs="Times New Roman"/>
          <w:color w:val="000000"/>
          <w:lang w:eastAsia="tr-TR"/>
        </w:rPr>
        <w:t xml:space="preserve"> 1.</w:t>
      </w:r>
      <w:r w:rsidR="008243BD" w:rsidRPr="00AD36E4">
        <w:rPr>
          <w:rFonts w:ascii="Times New Roman" w:eastAsia="Times New Roman" w:hAnsi="Times New Roman" w:cs="Times New Roman"/>
          <w:bCs/>
          <w:color w:val="000000"/>
          <w:kern w:val="24"/>
          <w:lang w:eastAsia="tr-TR"/>
        </w:rPr>
        <w:t xml:space="preserve">ve 2. </w:t>
      </w:r>
      <w:proofErr w:type="spellStart"/>
      <w:r w:rsidR="008243BD" w:rsidRPr="00AD36E4">
        <w:rPr>
          <w:rFonts w:ascii="Times New Roman" w:eastAsia="Times New Roman" w:hAnsi="Times New Roman" w:cs="Times New Roman"/>
          <w:bCs/>
          <w:color w:val="000000"/>
          <w:kern w:val="24"/>
          <w:lang w:eastAsia="tr-TR"/>
        </w:rPr>
        <w:t>P</w:t>
      </w:r>
      <w:r w:rsidRPr="00AD36E4">
        <w:rPr>
          <w:rFonts w:ascii="Times New Roman" w:eastAsia="Times New Roman" w:hAnsi="Times New Roman" w:cs="Times New Roman"/>
          <w:bCs/>
          <w:color w:val="000000"/>
          <w:kern w:val="24"/>
          <w:lang w:eastAsia="tr-TR"/>
        </w:rPr>
        <w:t>oomse</w:t>
      </w:r>
      <w:proofErr w:type="spellEnd"/>
      <w:r w:rsidRPr="00AD36E4">
        <w:rPr>
          <w:rFonts w:ascii="Times New Roman" w:eastAsia="Times New Roman" w:hAnsi="Times New Roman" w:cs="Times New Roman"/>
          <w:bCs/>
          <w:color w:val="000000"/>
          <w:kern w:val="24"/>
          <w:lang w:eastAsia="tr-TR"/>
        </w:rPr>
        <w:t xml:space="preserve"> arasındaki bekleme süresinin başlangıcı, yarışma koordinatörünün kararından sonra aktif hale gelir.</w:t>
      </w:r>
    </w:p>
    <w:p w14:paraId="75C25DFD" w14:textId="77777777" w:rsidR="00AD36E4" w:rsidRDefault="00AD36E4" w:rsidP="00AD36E4">
      <w:pPr>
        <w:spacing w:before="150" w:after="0" w:line="216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kern w:val="24"/>
          <w:u w:val="single"/>
          <w:lang w:eastAsia="tr-TR"/>
        </w:rPr>
      </w:pPr>
    </w:p>
    <w:p w14:paraId="3C9CBCDB" w14:textId="77777777" w:rsidR="00AD36E4" w:rsidRDefault="00AD36E4" w:rsidP="00AD36E4">
      <w:pPr>
        <w:spacing w:before="150" w:after="0" w:line="216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kern w:val="24"/>
          <w:u w:val="single"/>
          <w:lang w:eastAsia="tr-TR"/>
        </w:rPr>
      </w:pPr>
    </w:p>
    <w:p w14:paraId="6405E078" w14:textId="77777777" w:rsidR="00AD36E4" w:rsidRDefault="00AD36E4" w:rsidP="00AD36E4">
      <w:pPr>
        <w:spacing w:before="150" w:after="0" w:line="216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kern w:val="24"/>
          <w:u w:val="single"/>
          <w:lang w:eastAsia="tr-TR"/>
        </w:rPr>
      </w:pPr>
    </w:p>
    <w:p w14:paraId="50813D4D" w14:textId="77777777" w:rsidR="00AD36E4" w:rsidRDefault="00AD36E4" w:rsidP="00AD36E4">
      <w:pPr>
        <w:spacing w:before="150" w:after="0" w:line="216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kern w:val="24"/>
          <w:u w:val="single"/>
          <w:lang w:eastAsia="tr-TR"/>
        </w:rPr>
      </w:pPr>
    </w:p>
    <w:p w14:paraId="0919876C" w14:textId="77777777" w:rsidR="00AD36E4" w:rsidRDefault="00AD36E4" w:rsidP="00AD36E4">
      <w:pPr>
        <w:spacing w:before="150" w:after="0" w:line="216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kern w:val="24"/>
          <w:u w:val="single"/>
          <w:lang w:eastAsia="tr-TR"/>
        </w:rPr>
      </w:pPr>
    </w:p>
    <w:p w14:paraId="336CE28C" w14:textId="77777777" w:rsidR="00AD36E4" w:rsidRDefault="00AD36E4" w:rsidP="00AD36E4">
      <w:pPr>
        <w:spacing w:before="150" w:after="0" w:line="216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kern w:val="24"/>
          <w:u w:val="single"/>
          <w:lang w:eastAsia="tr-TR"/>
        </w:rPr>
      </w:pPr>
    </w:p>
    <w:p w14:paraId="733BE40E" w14:textId="77777777" w:rsidR="00AD36E4" w:rsidRDefault="00AD36E4" w:rsidP="00AD36E4">
      <w:pPr>
        <w:spacing w:before="150" w:after="0" w:line="216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kern w:val="24"/>
          <w:u w:val="single"/>
          <w:lang w:eastAsia="tr-TR"/>
        </w:rPr>
      </w:pPr>
    </w:p>
    <w:p w14:paraId="7BB0F677" w14:textId="77777777" w:rsidR="00084C47" w:rsidRPr="00362437" w:rsidRDefault="00084C47" w:rsidP="005346DD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lastRenderedPageBreak/>
        <w:t xml:space="preserve">F-Yarışma </w:t>
      </w:r>
      <w:proofErr w:type="spellStart"/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>Poomseleri</w:t>
      </w:r>
      <w:proofErr w:type="spellEnd"/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ve yaş Grupları(Çizelge)</w:t>
      </w:r>
    </w:p>
    <w:p w14:paraId="57B46D1A" w14:textId="77777777" w:rsidR="00084C47" w:rsidRPr="00362437" w:rsidRDefault="00084C47" w:rsidP="005346DD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1"/>
        <w:gridCol w:w="6102"/>
      </w:tblGrid>
      <w:tr w:rsidR="00084C47" w:rsidRPr="00362437" w14:paraId="5B643A3B" w14:textId="77777777" w:rsidTr="0024105A">
        <w:trPr>
          <w:trHeight w:val="756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A6E17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1"/>
              </w:rPr>
            </w:pPr>
          </w:p>
          <w:p w14:paraId="53EE348F" w14:textId="77777777" w:rsidR="00084C47" w:rsidRPr="00362437" w:rsidRDefault="00084C47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color w:val="000000"/>
                <w:kern w:val="1"/>
              </w:rPr>
              <w:t>BÖLÜMLER</w:t>
            </w:r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215F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1"/>
              </w:rPr>
            </w:pPr>
          </w:p>
          <w:p w14:paraId="1A042809" w14:textId="77777777" w:rsidR="00084C47" w:rsidRPr="00362437" w:rsidRDefault="00084C47" w:rsidP="0024105A">
            <w:pPr>
              <w:suppressAutoHyphens/>
              <w:spacing w:after="0" w:line="100" w:lineRule="atLeast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color w:val="000000"/>
                <w:kern w:val="1"/>
              </w:rPr>
              <w:t>ZORUNLU POOMSE</w:t>
            </w:r>
          </w:p>
          <w:p w14:paraId="2C8091C0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1"/>
              </w:rPr>
            </w:pPr>
          </w:p>
        </w:tc>
      </w:tr>
      <w:tr w:rsidR="00084C47" w:rsidRPr="00362437" w14:paraId="21556AEC" w14:textId="77777777" w:rsidTr="0024105A">
        <w:trPr>
          <w:trHeight w:val="1097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ACE37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MİNİKLER KATEGORİSİ</w:t>
            </w:r>
          </w:p>
          <w:p w14:paraId="3265D339" w14:textId="77777777" w:rsidR="00084C47" w:rsidRPr="00362437" w:rsidRDefault="00084C47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10-11 Yaş Grubu</w:t>
            </w:r>
          </w:p>
          <w:p w14:paraId="0764F0E0" w14:textId="62D946D2" w:rsidR="00084C47" w:rsidRPr="00362437" w:rsidRDefault="000D14E1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(2014-2015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>)</w:t>
            </w:r>
          </w:p>
          <w:p w14:paraId="46797992" w14:textId="77777777" w:rsidR="00084C47" w:rsidRPr="00362437" w:rsidRDefault="00084C47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1. </w:t>
            </w:r>
            <w:proofErr w:type="spell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Gıp</w:t>
            </w:r>
            <w:proofErr w:type="spellEnd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/</w:t>
            </w:r>
            <w:proofErr w:type="spell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Pum</w:t>
            </w:r>
            <w:proofErr w:type="spellEnd"/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B8B8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6A704D26" w14:textId="77777777" w:rsidR="00084C47" w:rsidRPr="00362437" w:rsidRDefault="00084C47" w:rsidP="0024105A">
            <w:pPr>
              <w:suppressAutoHyphens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Taegeuk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2, 3, 4, 5, 6, 7, 8,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Jang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Koryo</w:t>
            </w:r>
            <w:proofErr w:type="spellEnd"/>
          </w:p>
          <w:p w14:paraId="714C90A1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</w:tc>
      </w:tr>
      <w:tr w:rsidR="00084C47" w:rsidRPr="00362437" w14:paraId="61340E85" w14:textId="77777777" w:rsidTr="0024105A">
        <w:trPr>
          <w:trHeight w:val="1005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3B214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YILDIZLAR KATEGORİSİ</w:t>
            </w:r>
          </w:p>
          <w:p w14:paraId="74039B01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12-14 Yaş Grubu</w:t>
            </w:r>
          </w:p>
          <w:p w14:paraId="495E6B3A" w14:textId="5B5DC58D" w:rsidR="00084C47" w:rsidRPr="00362437" w:rsidRDefault="000D14E1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(2011-2013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>)</w:t>
            </w:r>
          </w:p>
          <w:p w14:paraId="46445F45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Pum</w:t>
            </w:r>
            <w:proofErr w:type="spellEnd"/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B3AE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6A84FD57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Taegeuk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4, </w:t>
            </w:r>
            <w:proofErr w:type="gram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5 , 6</w:t>
            </w:r>
            <w:proofErr w:type="gram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,7, 8, 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Jang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Koryo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Keumgang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Taebek</w:t>
            </w:r>
            <w:proofErr w:type="spellEnd"/>
          </w:p>
          <w:p w14:paraId="0AF7D85D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</w:tc>
      </w:tr>
      <w:tr w:rsidR="00084C47" w:rsidRPr="00362437" w14:paraId="706AD7ED" w14:textId="77777777" w:rsidTr="0024105A">
        <w:trPr>
          <w:trHeight w:val="1005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E0100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GENÇLER KATEGORİSİ</w:t>
            </w:r>
          </w:p>
          <w:p w14:paraId="0B191A12" w14:textId="77777777" w:rsidR="00084C47" w:rsidRPr="00362437" w:rsidRDefault="00084C47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( 15 – 17 Yaş arası )</w:t>
            </w:r>
          </w:p>
          <w:p w14:paraId="5D09D970" w14:textId="0EA0DFA0" w:rsidR="00084C47" w:rsidRPr="00362437" w:rsidRDefault="000D14E1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(2008-2010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>)</w:t>
            </w:r>
          </w:p>
          <w:p w14:paraId="5DE780AB" w14:textId="77777777" w:rsidR="00084C47" w:rsidRPr="00362437" w:rsidRDefault="00084C47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Pum</w:t>
            </w:r>
            <w:proofErr w:type="spellEnd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/</w:t>
            </w:r>
            <w:proofErr w:type="gram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Dan</w:t>
            </w:r>
            <w:proofErr w:type="gramEnd"/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F7F1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52178788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6BB741F9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Taegeuk</w:t>
            </w:r>
            <w:proofErr w:type="spellEnd"/>
            <w:r w:rsidR="005B21D1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</w:t>
            </w:r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5, 6, 7,8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Jang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proofErr w:type="gram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Koryo,Keumgang</w:t>
            </w:r>
            <w:proofErr w:type="spellEnd"/>
            <w:proofErr w:type="gram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Taebaek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Pyongwon</w:t>
            </w:r>
            <w:proofErr w:type="spellEnd"/>
          </w:p>
        </w:tc>
      </w:tr>
      <w:tr w:rsidR="00084C47" w:rsidRPr="00362437" w14:paraId="062D7515" w14:textId="77777777" w:rsidTr="0024105A">
        <w:trPr>
          <w:trHeight w:val="795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AA3A5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1.BÜYÜKLER KATEGORİSİ</w:t>
            </w:r>
          </w:p>
          <w:p w14:paraId="3D94D738" w14:textId="77777777" w:rsidR="00084C47" w:rsidRPr="00362437" w:rsidRDefault="00084C47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(18-30 Yaş arası)</w:t>
            </w:r>
          </w:p>
          <w:p w14:paraId="121156DD" w14:textId="34AFB983" w:rsidR="00084C47" w:rsidRPr="00362437" w:rsidRDefault="000D14E1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(1995-2007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>)</w:t>
            </w:r>
          </w:p>
          <w:p w14:paraId="3E3E15C1" w14:textId="77777777" w:rsidR="00084C47" w:rsidRPr="00362437" w:rsidRDefault="00084C47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1.</w:t>
            </w:r>
            <w:proofErr w:type="gram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Dan</w:t>
            </w:r>
            <w:proofErr w:type="gramEnd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ve üzeri</w:t>
            </w:r>
          </w:p>
        </w:tc>
        <w:tc>
          <w:tcPr>
            <w:tcW w:w="6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732A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0DAFFB3C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3345F2B5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1D7CCF4A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Taegeuk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 7, 8 </w:t>
            </w:r>
            <w:proofErr w:type="spellStart"/>
            <w:proofErr w:type="gram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Jang,Koryo</w:t>
            </w:r>
            <w:proofErr w:type="spellEnd"/>
            <w:proofErr w:type="gram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,</w:t>
            </w:r>
          </w:p>
          <w:p w14:paraId="582912F0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Keumgang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proofErr w:type="gram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Taeback,Pyongwon</w:t>
            </w:r>
            <w:proofErr w:type="spellEnd"/>
            <w:proofErr w:type="gram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Shipjin,Jitae</w:t>
            </w:r>
            <w:proofErr w:type="spellEnd"/>
          </w:p>
          <w:p w14:paraId="3AC85ED9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33EB869F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6D9848CB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</w:tc>
      </w:tr>
      <w:tr w:rsidR="00084C47" w:rsidRPr="00362437" w14:paraId="71025822" w14:textId="77777777" w:rsidTr="0024105A">
        <w:trPr>
          <w:trHeight w:val="885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1584F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2.BÜYÜKLER KATEGORİSİ</w:t>
            </w:r>
          </w:p>
          <w:p w14:paraId="7DD59295" w14:textId="77777777" w:rsidR="00084C47" w:rsidRPr="00362437" w:rsidRDefault="00084C47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(31-40 Yaş arası)</w:t>
            </w:r>
          </w:p>
          <w:p w14:paraId="05654DB3" w14:textId="2B64A578" w:rsidR="00084C47" w:rsidRPr="00362437" w:rsidRDefault="006367AE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(1985-1994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>)</w:t>
            </w:r>
          </w:p>
          <w:p w14:paraId="1A629157" w14:textId="77777777" w:rsidR="00084C47" w:rsidRPr="00362437" w:rsidRDefault="00084C47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1.</w:t>
            </w:r>
            <w:proofErr w:type="gram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Dan</w:t>
            </w:r>
            <w:proofErr w:type="gramEnd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ve üzeri</w:t>
            </w:r>
          </w:p>
        </w:tc>
        <w:tc>
          <w:tcPr>
            <w:tcW w:w="6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6AC1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</w:tc>
      </w:tr>
      <w:tr w:rsidR="00084C47" w:rsidRPr="00362437" w14:paraId="74718FCC" w14:textId="77777777" w:rsidTr="0024105A">
        <w:trPr>
          <w:trHeight w:val="93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C1162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3.BÜYÜKLER KATEGORİSİ</w:t>
            </w:r>
          </w:p>
          <w:p w14:paraId="3E3387FC" w14:textId="77777777" w:rsidR="00084C47" w:rsidRPr="00362437" w:rsidRDefault="00084C47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(41-50 Yaş arası)</w:t>
            </w:r>
          </w:p>
          <w:p w14:paraId="59F4AEE8" w14:textId="4E7F3571" w:rsidR="00084C47" w:rsidRPr="00362437" w:rsidRDefault="000D14E1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(1975-1984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>)</w:t>
            </w:r>
          </w:p>
          <w:p w14:paraId="1AE6DB64" w14:textId="77777777" w:rsidR="00084C47" w:rsidRPr="00362437" w:rsidRDefault="00084C47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1.</w:t>
            </w:r>
            <w:proofErr w:type="gram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Dan</w:t>
            </w:r>
            <w:proofErr w:type="gramEnd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ve üzeri</w:t>
            </w:r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4E64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067B1B9D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Taegeuk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8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Jang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proofErr w:type="gram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Koryo,Keumgang</w:t>
            </w:r>
            <w:proofErr w:type="spellEnd"/>
            <w:proofErr w:type="gram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Taeback,Pyongwon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Shipjin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Jitae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Chonkwon</w:t>
            </w:r>
            <w:proofErr w:type="spellEnd"/>
          </w:p>
          <w:p w14:paraId="3BDEFBE0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</w:tc>
      </w:tr>
      <w:tr w:rsidR="00084C47" w:rsidRPr="00362437" w14:paraId="0B194816" w14:textId="77777777" w:rsidTr="0024105A">
        <w:trPr>
          <w:trHeight w:val="99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673A1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4.BÜYÜKLER KATEGORİSİ</w:t>
            </w:r>
          </w:p>
          <w:p w14:paraId="63AEBE54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    (51 - 60 Yaş arası)</w:t>
            </w:r>
          </w:p>
          <w:p w14:paraId="41C88A5C" w14:textId="6BA43189" w:rsidR="00084C47" w:rsidRPr="00362437" w:rsidRDefault="000D14E1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    (1965 – 1974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) </w:t>
            </w:r>
          </w:p>
          <w:p w14:paraId="4570D033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    1.</w:t>
            </w:r>
            <w:proofErr w:type="gram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Dan</w:t>
            </w:r>
            <w:proofErr w:type="gramEnd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ve üzeri</w:t>
            </w:r>
          </w:p>
        </w:tc>
        <w:tc>
          <w:tcPr>
            <w:tcW w:w="6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1A22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7D274983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673C2B83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0A5E236D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5881B01D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024E2620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Koryo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proofErr w:type="gram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Keumgang,Taebaek</w:t>
            </w:r>
            <w:proofErr w:type="spellEnd"/>
            <w:proofErr w:type="gram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Pyongwon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Shipjin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Jitae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Chonkwon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, Hansu</w:t>
            </w:r>
          </w:p>
        </w:tc>
      </w:tr>
      <w:tr w:rsidR="00084C47" w:rsidRPr="00362437" w14:paraId="00D5F2E0" w14:textId="77777777" w:rsidTr="0024105A">
        <w:trPr>
          <w:trHeight w:val="99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F18C8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5.BÜYÜKLER KATEGORİSİ</w:t>
            </w:r>
          </w:p>
          <w:p w14:paraId="6696A89B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    (61 – 65 Yaş arası)</w:t>
            </w:r>
          </w:p>
          <w:p w14:paraId="3CCF2BCF" w14:textId="56A2CD98" w:rsidR="00084C47" w:rsidRPr="00362437" w:rsidRDefault="000D14E1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    (1960 – 1964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>)</w:t>
            </w:r>
          </w:p>
          <w:p w14:paraId="72D07472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    1.</w:t>
            </w:r>
            <w:proofErr w:type="gram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Dan</w:t>
            </w:r>
            <w:proofErr w:type="gramEnd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ve üzeri</w:t>
            </w:r>
          </w:p>
        </w:tc>
        <w:tc>
          <w:tcPr>
            <w:tcW w:w="6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27DC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</w:tc>
      </w:tr>
      <w:tr w:rsidR="00084C47" w:rsidRPr="00362437" w14:paraId="18AE662D" w14:textId="77777777" w:rsidTr="0024105A">
        <w:trPr>
          <w:trHeight w:val="99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32796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6.BÜYÜKLER KATEGORİSİ </w:t>
            </w:r>
          </w:p>
          <w:p w14:paraId="01A25F6B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    (66 Yaş ve üzeri)</w:t>
            </w:r>
          </w:p>
          <w:p w14:paraId="4D333425" w14:textId="7588F515" w:rsidR="00084C47" w:rsidRPr="00362437" w:rsidRDefault="000D14E1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    1959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ve daha aşağı doğumlular</w:t>
            </w:r>
          </w:p>
          <w:p w14:paraId="40644E57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    1.</w:t>
            </w:r>
            <w:proofErr w:type="gram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Dan</w:t>
            </w:r>
            <w:proofErr w:type="gramEnd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ve üzeri</w:t>
            </w:r>
          </w:p>
        </w:tc>
        <w:tc>
          <w:tcPr>
            <w:tcW w:w="6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3399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</w:tc>
      </w:tr>
      <w:tr w:rsidR="00084C47" w:rsidRPr="00362437" w14:paraId="19364A26" w14:textId="77777777" w:rsidTr="0024105A">
        <w:trPr>
          <w:trHeight w:val="99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28DE8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İKİLİ (PAİR) MİNİKLER</w:t>
            </w:r>
          </w:p>
          <w:p w14:paraId="125AFB04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(10 – 11 yaş arası)</w:t>
            </w:r>
          </w:p>
          <w:p w14:paraId="475C7423" w14:textId="6C1AA579" w:rsidR="00084C47" w:rsidRPr="00362437" w:rsidRDefault="000D14E1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(2014-2015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>)</w:t>
            </w:r>
          </w:p>
          <w:p w14:paraId="40E03895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8C1C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Taegeuk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2, 3, 4, 5, 6, 7, 8,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Jang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Koryo</w:t>
            </w:r>
            <w:proofErr w:type="spellEnd"/>
          </w:p>
          <w:p w14:paraId="71F70228" w14:textId="77777777" w:rsidR="00084C47" w:rsidRPr="00362437" w:rsidRDefault="00084C47" w:rsidP="0024105A">
            <w:pPr>
              <w:suppressAutoHyphens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2C1ABFA1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</w:tc>
      </w:tr>
      <w:tr w:rsidR="00084C47" w:rsidRPr="00362437" w14:paraId="25DA3DE9" w14:textId="77777777" w:rsidTr="0024105A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7524B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İKİLİ (PAİR) YILDIZLAR</w:t>
            </w:r>
          </w:p>
          <w:p w14:paraId="43ACF3D1" w14:textId="77777777" w:rsidR="00084C47" w:rsidRPr="00362437" w:rsidRDefault="00084C47" w:rsidP="0024105A">
            <w:pPr>
              <w:suppressAutoHyphens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(12 – 14 yaş arası)</w:t>
            </w:r>
          </w:p>
          <w:p w14:paraId="5D127A55" w14:textId="584119D2" w:rsidR="00084C47" w:rsidRPr="00362437" w:rsidRDefault="000D14E1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(2011-2013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>)</w:t>
            </w:r>
          </w:p>
          <w:p w14:paraId="28EBEDD1" w14:textId="77777777" w:rsidR="00084C47" w:rsidRPr="00362437" w:rsidRDefault="00084C47" w:rsidP="0024105A">
            <w:pPr>
              <w:suppressAutoHyphens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23B8" w14:textId="167AF8B3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Taegeuk</w:t>
            </w:r>
            <w:proofErr w:type="spellEnd"/>
            <w:r w:rsidR="002F2593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</w:t>
            </w:r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4, 5, 6, 7, 8 </w:t>
            </w:r>
            <w:proofErr w:type="spellStart"/>
            <w:proofErr w:type="gram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Jang,Koryo</w:t>
            </w:r>
            <w:proofErr w:type="spellEnd"/>
            <w:proofErr w:type="gram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Keumgang</w:t>
            </w:r>
            <w:proofErr w:type="spellEnd"/>
            <w:r w:rsidR="002F2593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="003B43AE">
              <w:rPr>
                <w:rFonts w:ascii="Times New Roman" w:eastAsia="Calibri" w:hAnsi="Times New Roman" w:cs="Times New Roman"/>
                <w:color w:val="000000"/>
                <w:kern w:val="1"/>
              </w:rPr>
              <w:t>Taebek</w:t>
            </w:r>
            <w:proofErr w:type="spellEnd"/>
          </w:p>
        </w:tc>
      </w:tr>
      <w:tr w:rsidR="00084C47" w:rsidRPr="00362437" w14:paraId="4CE5D2A4" w14:textId="77777777" w:rsidTr="0024105A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5D50F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İKİLİ (PAİR) GENÇLER</w:t>
            </w:r>
          </w:p>
          <w:p w14:paraId="694B69E0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(15 - 17yaş arası)</w:t>
            </w:r>
          </w:p>
          <w:p w14:paraId="0D29B6E1" w14:textId="488F9AD7" w:rsidR="00084C47" w:rsidRPr="00362437" w:rsidRDefault="000D14E1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(2008-2010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>)</w:t>
            </w:r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9CEC" w14:textId="6C0236AF" w:rsidR="00084C47" w:rsidRPr="00362437" w:rsidRDefault="00DB3F24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Taegeuk</w:t>
            </w:r>
            <w:proofErr w:type="spellEnd"/>
            <w:r w:rsidR="00084C47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5, 6, 7, 8 </w:t>
            </w:r>
            <w:proofErr w:type="spellStart"/>
            <w:proofErr w:type="gramStart"/>
            <w:r w:rsidR="00084C47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Jang,Koryo</w:t>
            </w:r>
            <w:proofErr w:type="spellEnd"/>
            <w:proofErr w:type="gramEnd"/>
            <w:r w:rsidR="00084C47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="00084C47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Keumgang</w:t>
            </w:r>
            <w:r w:rsidR="002F2593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,</w:t>
            </w:r>
            <w:r w:rsidR="00084C47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Taeback</w:t>
            </w:r>
            <w:proofErr w:type="spellEnd"/>
            <w:r w:rsidR="002F2593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="003B43AE">
              <w:rPr>
                <w:rFonts w:ascii="Times New Roman" w:eastAsia="Calibri" w:hAnsi="Times New Roman" w:cs="Times New Roman"/>
                <w:color w:val="000000"/>
                <w:kern w:val="1"/>
              </w:rPr>
              <w:t>Pyongwon</w:t>
            </w:r>
            <w:proofErr w:type="spellEnd"/>
          </w:p>
        </w:tc>
      </w:tr>
      <w:tr w:rsidR="00084C47" w:rsidRPr="00362437" w14:paraId="2F075DC5" w14:textId="77777777" w:rsidTr="0024105A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EAD4E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İKİLİ (PAİR) 30 YAŞ ALTI</w:t>
            </w:r>
          </w:p>
          <w:p w14:paraId="3EDB4701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(18 - 30 yaş arası)</w:t>
            </w:r>
          </w:p>
          <w:p w14:paraId="7D3FB7A5" w14:textId="365E7C3A" w:rsidR="00084C47" w:rsidRPr="00362437" w:rsidRDefault="000D14E1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(1995-2007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>)</w:t>
            </w:r>
          </w:p>
          <w:p w14:paraId="10751D52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8750" w14:textId="5CAF9351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Taegeuk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</w:t>
            </w:r>
            <w:r w:rsidR="003B43AE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</w:t>
            </w:r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7, 8 </w:t>
            </w:r>
            <w:proofErr w:type="spellStart"/>
            <w:proofErr w:type="gram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Jang,Koryo</w:t>
            </w:r>
            <w:proofErr w:type="spellEnd"/>
            <w:proofErr w:type="gram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,</w:t>
            </w:r>
          </w:p>
          <w:p w14:paraId="2E3DEE91" w14:textId="6EDC5F15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Keumgang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proofErr w:type="gram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Taeback,Pyongwon</w:t>
            </w:r>
            <w:proofErr w:type="spellEnd"/>
            <w:proofErr w:type="gram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Shipjin</w:t>
            </w:r>
            <w:proofErr w:type="spellEnd"/>
            <w:r w:rsidR="002F2593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="003B43AE">
              <w:rPr>
                <w:rFonts w:ascii="Times New Roman" w:eastAsia="Calibri" w:hAnsi="Times New Roman" w:cs="Times New Roman"/>
                <w:color w:val="000000"/>
                <w:kern w:val="1"/>
              </w:rPr>
              <w:t>Jitae</w:t>
            </w:r>
            <w:proofErr w:type="spellEnd"/>
          </w:p>
          <w:p w14:paraId="18F5F6BD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</w:tc>
      </w:tr>
      <w:tr w:rsidR="00084C47" w:rsidRPr="00362437" w14:paraId="3F79DC6D" w14:textId="77777777" w:rsidTr="0024105A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50F61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lastRenderedPageBreak/>
              <w:t xml:space="preserve">İKİLİ (PAİR) </w:t>
            </w:r>
            <w:proofErr w:type="spell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under</w:t>
            </w:r>
            <w:proofErr w:type="spellEnd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50 YAŞ </w:t>
            </w:r>
          </w:p>
          <w:p w14:paraId="7F4BDAA5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(31-50 yaş )</w:t>
            </w:r>
          </w:p>
          <w:p w14:paraId="1C0FE70D" w14:textId="12EACFBA" w:rsidR="00084C47" w:rsidRPr="00362437" w:rsidRDefault="00830F53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19</w:t>
            </w:r>
            <w:r w:rsidR="000D14E1" w:rsidRPr="00362437">
              <w:rPr>
                <w:rFonts w:ascii="Times New Roman" w:eastAsia="Calibri" w:hAnsi="Times New Roman" w:cs="Times New Roman"/>
                <w:b/>
                <w:kern w:val="1"/>
              </w:rPr>
              <w:t>94 -</w:t>
            </w:r>
            <w:proofErr w:type="gramStart"/>
            <w:r w:rsidR="000D14E1" w:rsidRPr="00362437">
              <w:rPr>
                <w:rFonts w:ascii="Times New Roman" w:eastAsia="Calibri" w:hAnsi="Times New Roman" w:cs="Times New Roman"/>
                <w:b/>
                <w:kern w:val="1"/>
              </w:rPr>
              <w:t>1975</w:t>
            </w: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 arası</w:t>
            </w:r>
            <w:proofErr w:type="gramEnd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doğumlular</w:t>
            </w:r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A1FC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Taegeuk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8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Jang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proofErr w:type="gram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Koryo,Keumgang</w:t>
            </w:r>
            <w:proofErr w:type="spellEnd"/>
            <w:proofErr w:type="gram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Taeback,Pyongwon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Shipjin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Jitae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Chonkwon</w:t>
            </w:r>
            <w:proofErr w:type="spellEnd"/>
          </w:p>
          <w:p w14:paraId="3D96063B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</w:tc>
      </w:tr>
      <w:tr w:rsidR="00D446FC" w:rsidRPr="00362437" w14:paraId="299F2322" w14:textId="77777777" w:rsidTr="0024105A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A1704" w14:textId="77777777" w:rsidR="00D446FC" w:rsidRPr="00362437" w:rsidRDefault="00D446FC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İKİLİ (PAİR) Under 60 YAŞ </w:t>
            </w:r>
          </w:p>
          <w:p w14:paraId="3B21D0FD" w14:textId="77777777" w:rsidR="00D446FC" w:rsidRPr="00362437" w:rsidRDefault="00D446FC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(51-60 yaş )</w:t>
            </w:r>
          </w:p>
          <w:p w14:paraId="1B5B6044" w14:textId="415227D2" w:rsidR="00D446FC" w:rsidRPr="00362437" w:rsidRDefault="00D446FC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19</w:t>
            </w:r>
            <w:r w:rsidR="000D14E1" w:rsidRPr="00362437">
              <w:rPr>
                <w:rFonts w:ascii="Times New Roman" w:eastAsia="Calibri" w:hAnsi="Times New Roman" w:cs="Times New Roman"/>
                <w:b/>
                <w:kern w:val="1"/>
              </w:rPr>
              <w:t>65</w:t>
            </w: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-</w:t>
            </w:r>
            <w:proofErr w:type="gram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197</w:t>
            </w:r>
            <w:r w:rsidR="000D14E1" w:rsidRPr="00362437">
              <w:rPr>
                <w:rFonts w:ascii="Times New Roman" w:eastAsia="Calibri" w:hAnsi="Times New Roman" w:cs="Times New Roman"/>
                <w:b/>
                <w:kern w:val="1"/>
              </w:rPr>
              <w:t>4</w:t>
            </w: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 arası</w:t>
            </w:r>
            <w:proofErr w:type="gramEnd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doğumlular</w:t>
            </w:r>
          </w:p>
        </w:tc>
        <w:tc>
          <w:tcPr>
            <w:tcW w:w="6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88C8D4" w14:textId="77777777" w:rsidR="00D446FC" w:rsidRPr="00362437" w:rsidRDefault="00D446FC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698D225D" w14:textId="77777777" w:rsidR="00D446FC" w:rsidRPr="00362437" w:rsidRDefault="00D446FC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666C3036" w14:textId="77777777" w:rsidR="00D446FC" w:rsidRPr="00362437" w:rsidRDefault="00D446FC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5F826D12" w14:textId="77777777" w:rsidR="00D446FC" w:rsidRPr="00362437" w:rsidRDefault="00D446FC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Koryo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Keumgang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proofErr w:type="gram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Taeback,Pyongwon</w:t>
            </w:r>
            <w:proofErr w:type="spellEnd"/>
            <w:proofErr w:type="gram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Shipjin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Jitae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Chonkwon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, Hansu</w:t>
            </w:r>
          </w:p>
        </w:tc>
      </w:tr>
      <w:tr w:rsidR="00D446FC" w:rsidRPr="00362437" w14:paraId="5216F4B0" w14:textId="77777777" w:rsidTr="0024105A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38FCA" w14:textId="77777777" w:rsidR="00D446FC" w:rsidRPr="00362437" w:rsidRDefault="00D446FC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İKİLİ (PAİR) 60 YAŞ ÜSTÜ</w:t>
            </w:r>
          </w:p>
          <w:p w14:paraId="5E801A50" w14:textId="77777777" w:rsidR="00D446FC" w:rsidRPr="00362437" w:rsidRDefault="00D446FC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</w:t>
            </w:r>
            <w:proofErr w:type="gram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61  yaş</w:t>
            </w:r>
            <w:proofErr w:type="gramEnd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ve üzeri )</w:t>
            </w:r>
          </w:p>
          <w:p w14:paraId="737E5869" w14:textId="43F6D0B4" w:rsidR="00D446FC" w:rsidRPr="00362437" w:rsidRDefault="00D446FC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(</w:t>
            </w:r>
            <w:r w:rsidR="000D14E1"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1964</w:t>
            </w: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ve üzeri doğumlular )</w:t>
            </w:r>
          </w:p>
        </w:tc>
        <w:tc>
          <w:tcPr>
            <w:tcW w:w="61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9CD2" w14:textId="77777777" w:rsidR="00D446FC" w:rsidRPr="00362437" w:rsidRDefault="00D446FC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</w:tc>
      </w:tr>
      <w:tr w:rsidR="00084C47" w:rsidRPr="00362437" w14:paraId="4FAC54A7" w14:textId="77777777" w:rsidTr="0024105A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5D9F4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TAKIM MİNİKLER</w:t>
            </w:r>
          </w:p>
          <w:p w14:paraId="3C775390" w14:textId="77777777" w:rsidR="00084C47" w:rsidRPr="00362437" w:rsidRDefault="00084C47" w:rsidP="0024105A">
            <w:pPr>
              <w:suppressAutoHyphens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(10 – 11 yaş arası)</w:t>
            </w:r>
          </w:p>
          <w:p w14:paraId="48CD80B2" w14:textId="192EB393" w:rsidR="00084C47" w:rsidRPr="00362437" w:rsidRDefault="000D14E1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(2014-2015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>)</w:t>
            </w:r>
          </w:p>
          <w:p w14:paraId="0ECF0E26" w14:textId="77777777" w:rsidR="00084C47" w:rsidRPr="00362437" w:rsidRDefault="00084C47" w:rsidP="0024105A">
            <w:pPr>
              <w:suppressAutoHyphens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8758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Taegeuk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2, 3, 4, 5, 6, 7, 8,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Jang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Koryo</w:t>
            </w:r>
            <w:proofErr w:type="spellEnd"/>
          </w:p>
          <w:p w14:paraId="1D7B1602" w14:textId="77777777" w:rsidR="00084C47" w:rsidRPr="00362437" w:rsidRDefault="00084C47" w:rsidP="0024105A">
            <w:pPr>
              <w:suppressAutoHyphens/>
              <w:spacing w:after="0" w:line="100" w:lineRule="atLeast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160818CE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</w:tc>
      </w:tr>
      <w:tr w:rsidR="00084C47" w:rsidRPr="00362437" w14:paraId="24C6DF61" w14:textId="77777777" w:rsidTr="0024105A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85EE4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proofErr w:type="gram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TAKIM YILDIZLAR</w:t>
            </w:r>
            <w:proofErr w:type="gramEnd"/>
          </w:p>
          <w:p w14:paraId="0A9D0A9A" w14:textId="77777777" w:rsidR="00084C47" w:rsidRPr="00362437" w:rsidRDefault="00084C47" w:rsidP="0024105A">
            <w:pPr>
              <w:suppressAutoHyphens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(12 – 14 yaş arası)</w:t>
            </w:r>
          </w:p>
          <w:p w14:paraId="45AC6B25" w14:textId="2BD16ECF" w:rsidR="00084C47" w:rsidRPr="00362437" w:rsidRDefault="000D14E1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(2011-2013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>)</w:t>
            </w:r>
          </w:p>
          <w:p w14:paraId="029742F0" w14:textId="77777777" w:rsidR="00084C47" w:rsidRPr="00362437" w:rsidRDefault="00084C47" w:rsidP="0024105A">
            <w:pPr>
              <w:suppressAutoHyphens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9227" w14:textId="6BC3FD34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Taegeuk</w:t>
            </w:r>
            <w:proofErr w:type="spellEnd"/>
            <w:r w:rsidR="002F2593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</w:t>
            </w:r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4, 5, 6, 7, 8 </w:t>
            </w:r>
            <w:proofErr w:type="spellStart"/>
            <w:proofErr w:type="gram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Jang,Koryo</w:t>
            </w:r>
            <w:proofErr w:type="spellEnd"/>
            <w:proofErr w:type="gram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Keumgang</w:t>
            </w:r>
            <w:proofErr w:type="spellEnd"/>
            <w:r w:rsidR="002F2593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="003B43AE">
              <w:rPr>
                <w:rFonts w:ascii="Times New Roman" w:eastAsia="Calibri" w:hAnsi="Times New Roman" w:cs="Times New Roman"/>
                <w:color w:val="000000"/>
                <w:kern w:val="1"/>
              </w:rPr>
              <w:t>Taebek</w:t>
            </w:r>
            <w:proofErr w:type="spellEnd"/>
          </w:p>
        </w:tc>
      </w:tr>
      <w:tr w:rsidR="00084C47" w:rsidRPr="00362437" w14:paraId="41EB89B2" w14:textId="77777777" w:rsidTr="0024105A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4445B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TAKIM GENÇLER</w:t>
            </w:r>
          </w:p>
          <w:p w14:paraId="136F5923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(15 - 17 yaş arası)</w:t>
            </w:r>
          </w:p>
          <w:p w14:paraId="31BB53C8" w14:textId="78BE05D1" w:rsidR="00084C47" w:rsidRPr="00362437" w:rsidRDefault="000D14E1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    (2008-2010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>)</w:t>
            </w:r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9DEBE" w14:textId="77777777" w:rsidR="00C32B6F" w:rsidRPr="00362437" w:rsidRDefault="00C32B6F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16331CFB" w14:textId="6E806CA5" w:rsidR="00084C47" w:rsidRPr="00362437" w:rsidRDefault="00DB3F24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Taegeuk</w:t>
            </w:r>
            <w:proofErr w:type="spellEnd"/>
            <w:r w:rsidR="00084C47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</w:t>
            </w:r>
            <w:r w:rsidR="003B43AE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</w:t>
            </w:r>
            <w:r w:rsidR="00084C47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5, 6, 7, 8 </w:t>
            </w:r>
            <w:proofErr w:type="spellStart"/>
            <w:proofErr w:type="gramStart"/>
            <w:r w:rsidR="00084C47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Jang,Koryo</w:t>
            </w:r>
            <w:proofErr w:type="spellEnd"/>
            <w:proofErr w:type="gramEnd"/>
            <w:r w:rsidR="00084C47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="00084C47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Keumgang</w:t>
            </w:r>
            <w:proofErr w:type="spellEnd"/>
            <w:r w:rsidR="002F2593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="00084C47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Taeback</w:t>
            </w:r>
            <w:proofErr w:type="spellEnd"/>
            <w:r w:rsidR="002F2593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="003B43AE">
              <w:rPr>
                <w:rFonts w:ascii="Times New Roman" w:eastAsia="Calibri" w:hAnsi="Times New Roman" w:cs="Times New Roman"/>
                <w:color w:val="000000"/>
                <w:kern w:val="1"/>
              </w:rPr>
              <w:t>Pyongwon</w:t>
            </w:r>
            <w:proofErr w:type="spellEnd"/>
          </w:p>
        </w:tc>
      </w:tr>
      <w:tr w:rsidR="00084C47" w:rsidRPr="00362437" w14:paraId="5B566F0E" w14:textId="77777777" w:rsidTr="0024105A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E5A91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TAKIM30 YAŞ ALTI</w:t>
            </w:r>
          </w:p>
          <w:p w14:paraId="35B52B8B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(18 - 30 yaş arası)</w:t>
            </w:r>
          </w:p>
          <w:p w14:paraId="02543630" w14:textId="799C3C75" w:rsidR="00084C47" w:rsidRPr="00362437" w:rsidRDefault="000D14E1" w:rsidP="0024105A">
            <w:pPr>
              <w:suppressAutoHyphens/>
              <w:spacing w:after="0" w:line="100" w:lineRule="atLeast"/>
              <w:ind w:left="360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(1995-2007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>)</w:t>
            </w:r>
          </w:p>
          <w:p w14:paraId="73AF75DF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F330" w14:textId="7DC8C7F4" w:rsidR="00084C47" w:rsidRPr="00362437" w:rsidRDefault="00DB3F24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Taegeuk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</w:t>
            </w:r>
            <w:r w:rsidR="003B43AE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</w:t>
            </w:r>
            <w:r w:rsidR="00084C47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7, 8 </w:t>
            </w:r>
            <w:proofErr w:type="spellStart"/>
            <w:proofErr w:type="gramStart"/>
            <w:r w:rsidR="00084C47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Jang,Koryo</w:t>
            </w:r>
            <w:proofErr w:type="spellEnd"/>
            <w:proofErr w:type="gramEnd"/>
            <w:r w:rsidR="00084C47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,</w:t>
            </w:r>
          </w:p>
          <w:p w14:paraId="090336B5" w14:textId="2E48417E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Keumgang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Taeback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,</w:t>
            </w:r>
            <w:r w:rsidR="008F77B4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Pyongwon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, Shipjin</w:t>
            </w:r>
            <w:r w:rsidR="002F2593"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.</w:t>
            </w:r>
            <w:r w:rsidR="003B43AE">
              <w:rPr>
                <w:rFonts w:ascii="Times New Roman" w:eastAsia="Calibri" w:hAnsi="Times New Roman" w:cs="Times New Roman"/>
                <w:color w:val="000000"/>
                <w:kern w:val="1"/>
              </w:rPr>
              <w:t>jitae</w:t>
            </w:r>
            <w:bookmarkStart w:id="0" w:name="_GoBack"/>
            <w:bookmarkEnd w:id="0"/>
          </w:p>
        </w:tc>
      </w:tr>
      <w:tr w:rsidR="00084C47" w:rsidRPr="00362437" w14:paraId="532311E9" w14:textId="77777777" w:rsidTr="0024105A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F59DC" w14:textId="77777777" w:rsidR="00084C47" w:rsidRPr="00362437" w:rsidRDefault="009B523B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TAKIM 50 YAŞ ALTI</w:t>
            </w:r>
          </w:p>
          <w:p w14:paraId="0257045F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(31</w:t>
            </w:r>
            <w:r w:rsidR="009B523B" w:rsidRPr="00362437">
              <w:rPr>
                <w:rFonts w:ascii="Times New Roman" w:eastAsia="Calibri" w:hAnsi="Times New Roman" w:cs="Times New Roman"/>
                <w:b/>
                <w:kern w:val="1"/>
              </w:rPr>
              <w:t>-50 yaş ve arası</w:t>
            </w: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)</w:t>
            </w:r>
          </w:p>
          <w:p w14:paraId="5F4F73DF" w14:textId="6E3B36D2" w:rsidR="00084C47" w:rsidRPr="00362437" w:rsidRDefault="000D14E1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(1994-1975)</w:t>
            </w:r>
            <w:r w:rsidR="009B523B"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arası doğumlular</w:t>
            </w:r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</w:t>
            </w:r>
            <w:proofErr w:type="spellStart"/>
            <w:r w:rsidR="00084C47" w:rsidRPr="00362437">
              <w:rPr>
                <w:rFonts w:ascii="Times New Roman" w:eastAsia="Calibri" w:hAnsi="Times New Roman" w:cs="Times New Roman"/>
                <w:b/>
                <w:kern w:val="1"/>
              </w:rPr>
              <w:t>doğumlular</w:t>
            </w:r>
            <w:proofErr w:type="spellEnd"/>
          </w:p>
        </w:tc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172C" w14:textId="77777777" w:rsidR="00C32B6F" w:rsidRPr="00362437" w:rsidRDefault="00C32B6F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250E9F58" w14:textId="77777777" w:rsidR="00084C47" w:rsidRPr="00362437" w:rsidRDefault="00084C47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Taegeuk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 8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Jang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proofErr w:type="gram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Koryo,Keumgang</w:t>
            </w:r>
            <w:proofErr w:type="spellEnd"/>
            <w:proofErr w:type="gram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Taeback,Pyongwon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Shipjin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Jitae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Chonkwon</w:t>
            </w:r>
            <w:proofErr w:type="spellEnd"/>
          </w:p>
          <w:p w14:paraId="3D03BAD3" w14:textId="77777777" w:rsidR="00084C47" w:rsidRPr="00362437" w:rsidRDefault="00084C47" w:rsidP="0024105A">
            <w:pPr>
              <w:suppressAutoHyphens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</w:tc>
      </w:tr>
      <w:tr w:rsidR="00C32B6F" w:rsidRPr="00362437" w14:paraId="2EA95DDE" w14:textId="77777777" w:rsidTr="0024105A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2E8A5" w14:textId="77777777" w:rsidR="00C32B6F" w:rsidRPr="00362437" w:rsidRDefault="00C32B6F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TAKIM 60 YAŞ ALTI</w:t>
            </w:r>
          </w:p>
          <w:p w14:paraId="6A53C2FA" w14:textId="77777777" w:rsidR="00C32B6F" w:rsidRPr="00362437" w:rsidRDefault="00C32B6F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    (51 - 60 Yaş arası)</w:t>
            </w:r>
          </w:p>
          <w:p w14:paraId="2A6BE423" w14:textId="6E0C1621" w:rsidR="00C32B6F" w:rsidRPr="00362437" w:rsidRDefault="00C32B6F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    (</w:t>
            </w:r>
            <w:r w:rsidR="000D14E1"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</w:t>
            </w: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196</w:t>
            </w:r>
            <w:r w:rsidR="000D14E1"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5 – 1974 </w:t>
            </w: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) </w:t>
            </w:r>
          </w:p>
          <w:p w14:paraId="081BDB19" w14:textId="77777777" w:rsidR="00C32B6F" w:rsidRPr="00362437" w:rsidRDefault="00C32B6F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    1.</w:t>
            </w:r>
            <w:proofErr w:type="gram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Dan</w:t>
            </w:r>
            <w:proofErr w:type="gramEnd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ve üzeri</w:t>
            </w:r>
          </w:p>
        </w:tc>
        <w:tc>
          <w:tcPr>
            <w:tcW w:w="61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B11364" w14:textId="77777777" w:rsidR="00C32B6F" w:rsidRPr="00362437" w:rsidRDefault="00C32B6F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3741BDD8" w14:textId="77777777" w:rsidR="00C32B6F" w:rsidRPr="00362437" w:rsidRDefault="00C32B6F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701CCB20" w14:textId="77777777" w:rsidR="00C32B6F" w:rsidRPr="00362437" w:rsidRDefault="00C32B6F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  <w:p w14:paraId="1BA98BA7" w14:textId="77777777" w:rsidR="00C32B6F" w:rsidRPr="00362437" w:rsidRDefault="00C32B6F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  <w:proofErr w:type="spellStart"/>
            <w:proofErr w:type="gram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Koryo,Keumgang</w:t>
            </w:r>
            <w:proofErr w:type="spellEnd"/>
            <w:proofErr w:type="gram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Taeback,Pyongwon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Shipjin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Jitae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 xml:space="preserve">, </w:t>
            </w:r>
            <w:proofErr w:type="spellStart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Chonkwon</w:t>
            </w:r>
            <w:proofErr w:type="spellEnd"/>
            <w:r w:rsidRPr="00362437">
              <w:rPr>
                <w:rFonts w:ascii="Times New Roman" w:eastAsia="Calibri" w:hAnsi="Times New Roman" w:cs="Times New Roman"/>
                <w:color w:val="000000"/>
                <w:kern w:val="1"/>
              </w:rPr>
              <w:t>, Hansu</w:t>
            </w:r>
          </w:p>
          <w:p w14:paraId="525F576A" w14:textId="77777777" w:rsidR="00C32B6F" w:rsidRPr="00362437" w:rsidRDefault="00C32B6F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</w:tc>
      </w:tr>
      <w:tr w:rsidR="00C32B6F" w:rsidRPr="00362437" w14:paraId="7E85EB42" w14:textId="77777777" w:rsidTr="0024105A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82D7C1" w14:textId="77777777" w:rsidR="00C32B6F" w:rsidRPr="00362437" w:rsidRDefault="00C32B6F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proofErr w:type="gram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TAKIM  60</w:t>
            </w:r>
            <w:proofErr w:type="gramEnd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YAŞ ÜSTÜ</w:t>
            </w:r>
          </w:p>
          <w:p w14:paraId="5503B9FA" w14:textId="53976F24" w:rsidR="00C32B6F" w:rsidRPr="00362437" w:rsidRDefault="00C32B6F" w:rsidP="0024105A">
            <w:pPr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b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( 196</w:t>
            </w:r>
            <w:r w:rsidR="000D14E1" w:rsidRPr="00362437">
              <w:rPr>
                <w:rFonts w:ascii="Times New Roman" w:eastAsia="Calibri" w:hAnsi="Times New Roman" w:cs="Times New Roman"/>
                <w:b/>
                <w:kern w:val="1"/>
              </w:rPr>
              <w:t>4</w:t>
            </w:r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</w:t>
            </w:r>
            <w:proofErr w:type="gramStart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>ve   yaş</w:t>
            </w:r>
            <w:proofErr w:type="gramEnd"/>
            <w:r w:rsidRPr="00362437">
              <w:rPr>
                <w:rFonts w:ascii="Times New Roman" w:eastAsia="Calibri" w:hAnsi="Times New Roman" w:cs="Times New Roman"/>
                <w:b/>
                <w:kern w:val="1"/>
              </w:rPr>
              <w:t xml:space="preserve"> ve üzeri )</w:t>
            </w:r>
          </w:p>
        </w:tc>
        <w:tc>
          <w:tcPr>
            <w:tcW w:w="61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9E77" w14:textId="77777777" w:rsidR="00C32B6F" w:rsidRPr="00362437" w:rsidRDefault="00C32B6F" w:rsidP="0024105A">
            <w:pPr>
              <w:suppressAutoHyphens/>
              <w:snapToGrid w:val="0"/>
              <w:spacing w:after="0" w:line="10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1"/>
              </w:rPr>
            </w:pPr>
          </w:p>
        </w:tc>
      </w:tr>
    </w:tbl>
    <w:p w14:paraId="729F2D5F" w14:textId="3976E8B6" w:rsidR="00084C47" w:rsidRPr="00362437" w:rsidRDefault="0024105A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br w:type="textWrapping" w:clear="all"/>
      </w:r>
    </w:p>
    <w:p w14:paraId="19DA8A49" w14:textId="77777777" w:rsidR="0024105A" w:rsidRDefault="0024105A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2728A9A8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4A5DE8B0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0FB475A4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1911D5EB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5C485AD5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5ED17BA3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25810963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6251E764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7B26CBA7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1A5FCE31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6875DF7A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0D0B3592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0212EB40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2AD7951F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2B8099D0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7F9978FB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3DC32CC5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5E015C6F" w14:textId="77777777" w:rsidR="00AD36E4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20E1E978" w14:textId="77777777" w:rsidR="00F17B43" w:rsidRDefault="00F17B43" w:rsidP="00AD36E4">
      <w:pPr>
        <w:suppressAutoHyphens/>
        <w:spacing w:after="0" w:line="100" w:lineRule="atLeast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15C65E43" w14:textId="77777777" w:rsidR="00F17B43" w:rsidRDefault="00F17B43" w:rsidP="00AD36E4">
      <w:pPr>
        <w:suppressAutoHyphens/>
        <w:spacing w:after="0" w:line="100" w:lineRule="atLeast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5D84582A" w14:textId="2CBEFD2E" w:rsidR="00AD36E4" w:rsidRDefault="00AD36E4" w:rsidP="00AD36E4">
      <w:pPr>
        <w:suppressAutoHyphens/>
        <w:spacing w:after="0" w:line="100" w:lineRule="atLeast"/>
        <w:rPr>
          <w:rFonts w:ascii="Times New Roman" w:eastAsia="Calibri" w:hAnsi="Times New Roman" w:cs="Times New Roman"/>
          <w:b/>
          <w:color w:val="000000"/>
          <w:kern w:val="1"/>
        </w:rPr>
      </w:pPr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>SERBEST STİL POOMSE YARIŞMASI:</w:t>
      </w:r>
    </w:p>
    <w:p w14:paraId="761AF69F" w14:textId="77777777" w:rsidR="00F17B43" w:rsidRPr="00AD36E4" w:rsidRDefault="00F17B43" w:rsidP="00AD36E4">
      <w:pPr>
        <w:suppressAutoHyphens/>
        <w:spacing w:after="0" w:line="100" w:lineRule="atLeast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393719F3" w14:textId="77777777" w:rsidR="00AD36E4" w:rsidRPr="00AD36E4" w:rsidRDefault="00AD36E4" w:rsidP="00AD36E4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 xml:space="preserve">Serbest stil ( </w:t>
      </w:r>
      <w:proofErr w:type="spellStart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>Free</w:t>
      </w:r>
      <w:proofErr w:type="spellEnd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 xml:space="preserve"> Style ) kategorilerinde yarışmalar </w:t>
      </w:r>
      <w:proofErr w:type="spellStart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>Cut</w:t>
      </w:r>
      <w:proofErr w:type="spellEnd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 xml:space="preserve"> Of (Puan kesme yöntemi )       sistemde yapılacaktır.</w:t>
      </w:r>
    </w:p>
    <w:p w14:paraId="11EB5F30" w14:textId="77777777" w:rsidR="00AD36E4" w:rsidRDefault="00AD36E4" w:rsidP="00AD36E4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 xml:space="preserve">Serbest Stil </w:t>
      </w:r>
      <w:proofErr w:type="spellStart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>Mix</w:t>
      </w:r>
      <w:proofErr w:type="spellEnd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 xml:space="preserve"> Takımda zorunlu teknikler içerisinde yer alan aşağıdaki </w:t>
      </w:r>
      <w:proofErr w:type="gramStart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>bölümlerde  tahta</w:t>
      </w:r>
      <w:proofErr w:type="gramEnd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 xml:space="preserve"> kırışı yapılması zorunludur.  Kırışta kullanılacak tahtalar organizasyon tarafından karışlanacaktır. </w:t>
      </w:r>
    </w:p>
    <w:p w14:paraId="03741A24" w14:textId="77777777" w:rsidR="00F17B43" w:rsidRDefault="00F17B43" w:rsidP="00AD36E4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181B8B9B" w14:textId="01AB8075" w:rsidR="00F17B43" w:rsidRPr="00AD36E4" w:rsidRDefault="00F17B43" w:rsidP="00AD36E4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  <w:r>
        <w:rPr>
          <w:rFonts w:ascii="Times New Roman" w:eastAsia="Calibri" w:hAnsi="Times New Roman" w:cs="Times New Roman"/>
          <w:b/>
          <w:color w:val="000000"/>
          <w:kern w:val="1"/>
        </w:rPr>
        <w:t xml:space="preserve">Tahta Kırışı yapılması Gerekli Zorunlu Teknik </w:t>
      </w:r>
      <w:proofErr w:type="spellStart"/>
      <w:r>
        <w:rPr>
          <w:rFonts w:ascii="Times New Roman" w:eastAsia="Calibri" w:hAnsi="Times New Roman" w:cs="Times New Roman"/>
          <w:b/>
          <w:color w:val="000000"/>
          <w:kern w:val="1"/>
        </w:rPr>
        <w:t>Bülümleri</w:t>
      </w:r>
      <w:proofErr w:type="spellEnd"/>
      <w:r>
        <w:rPr>
          <w:rFonts w:ascii="Times New Roman" w:eastAsia="Calibri" w:hAnsi="Times New Roman" w:cs="Times New Roman"/>
          <w:b/>
          <w:color w:val="000000"/>
          <w:kern w:val="1"/>
        </w:rPr>
        <w:t>:</w:t>
      </w:r>
    </w:p>
    <w:p w14:paraId="0DAF7B19" w14:textId="77777777" w:rsidR="00AD36E4" w:rsidRPr="00AD36E4" w:rsidRDefault="00AD36E4" w:rsidP="00AD36E4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>1.</w:t>
      </w:r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ab/>
        <w:t xml:space="preserve">Sıçrayarak dönüşlü teknik bölümünde ( </w:t>
      </w:r>
      <w:proofErr w:type="spellStart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>minumum</w:t>
      </w:r>
      <w:proofErr w:type="spellEnd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 xml:space="preserve"> 1 </w:t>
      </w:r>
      <w:proofErr w:type="gramStart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>tahta , maksimum</w:t>
      </w:r>
      <w:proofErr w:type="gramEnd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 xml:space="preserve"> 3 tahta kırışı)</w:t>
      </w:r>
    </w:p>
    <w:p w14:paraId="20122C93" w14:textId="77777777" w:rsidR="00AD36E4" w:rsidRPr="00AD36E4" w:rsidRDefault="00AD36E4" w:rsidP="00AD36E4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>2.</w:t>
      </w:r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ab/>
        <w:t xml:space="preserve">Müsabaka teknikleri bölümünde ( </w:t>
      </w:r>
      <w:proofErr w:type="spellStart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>minumum</w:t>
      </w:r>
      <w:proofErr w:type="spellEnd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 xml:space="preserve"> 3 tahta kırışı )</w:t>
      </w:r>
    </w:p>
    <w:p w14:paraId="7444C99B" w14:textId="77777777" w:rsidR="00AD36E4" w:rsidRPr="00AD36E4" w:rsidRDefault="00AD36E4" w:rsidP="00AD36E4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>3.</w:t>
      </w:r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ab/>
        <w:t>Akrobasi tekniği bölümünde ( minimum 1 maksimum 3 tahta kırışı)</w:t>
      </w:r>
    </w:p>
    <w:p w14:paraId="0DF74715" w14:textId="77777777" w:rsidR="00AD36E4" w:rsidRPr="00AD36E4" w:rsidRDefault="00AD36E4" w:rsidP="00AD36E4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2B6BADE5" w14:textId="77777777" w:rsidR="00F17B43" w:rsidRDefault="00AD36E4" w:rsidP="00AD36E4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  <w:proofErr w:type="spellStart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>Free</w:t>
      </w:r>
      <w:proofErr w:type="spellEnd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 xml:space="preserve"> Style Performans </w:t>
      </w:r>
      <w:proofErr w:type="gramStart"/>
      <w:r w:rsidRPr="00AD36E4">
        <w:rPr>
          <w:rFonts w:ascii="Times New Roman" w:eastAsia="Calibri" w:hAnsi="Times New Roman" w:cs="Times New Roman"/>
          <w:b/>
          <w:color w:val="000000"/>
          <w:kern w:val="1"/>
        </w:rPr>
        <w:t>Süresi :</w:t>
      </w:r>
      <w:proofErr w:type="gramEnd"/>
    </w:p>
    <w:p w14:paraId="7543F652" w14:textId="5CFAF62B" w:rsidR="00AD36E4" w:rsidRPr="00F17B43" w:rsidRDefault="00AD36E4" w:rsidP="00F17B43">
      <w:pPr>
        <w:suppressAutoHyphens/>
        <w:spacing w:after="0" w:line="10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1"/>
        </w:rPr>
      </w:pPr>
      <w:r w:rsidRPr="00F17B43">
        <w:rPr>
          <w:rFonts w:ascii="Times New Roman" w:eastAsia="Calibri" w:hAnsi="Times New Roman" w:cs="Times New Roman"/>
          <w:color w:val="000000"/>
          <w:kern w:val="1"/>
        </w:rPr>
        <w:t xml:space="preserve">Ferdi, takım (beşli) ve </w:t>
      </w:r>
      <w:proofErr w:type="spellStart"/>
      <w:r w:rsidRPr="00F17B43">
        <w:rPr>
          <w:rFonts w:ascii="Times New Roman" w:eastAsia="Calibri" w:hAnsi="Times New Roman" w:cs="Times New Roman"/>
          <w:color w:val="000000"/>
          <w:kern w:val="1"/>
        </w:rPr>
        <w:t>pair</w:t>
      </w:r>
      <w:proofErr w:type="spellEnd"/>
      <w:r w:rsidRPr="00F17B43">
        <w:rPr>
          <w:rFonts w:ascii="Times New Roman" w:eastAsia="Calibri" w:hAnsi="Times New Roman" w:cs="Times New Roman"/>
          <w:color w:val="000000"/>
          <w:kern w:val="1"/>
        </w:rPr>
        <w:t xml:space="preserve"> (ikili) müsabakalar </w:t>
      </w:r>
      <w:proofErr w:type="spellStart"/>
      <w:r w:rsidRPr="00F17B43">
        <w:rPr>
          <w:rFonts w:ascii="Times New Roman" w:eastAsia="Calibri" w:hAnsi="Times New Roman" w:cs="Times New Roman"/>
          <w:color w:val="000000"/>
          <w:kern w:val="1"/>
        </w:rPr>
        <w:t>minumum</w:t>
      </w:r>
      <w:proofErr w:type="spellEnd"/>
      <w:r w:rsidRPr="00F17B43">
        <w:rPr>
          <w:rFonts w:ascii="Times New Roman" w:eastAsia="Calibri" w:hAnsi="Times New Roman" w:cs="Times New Roman"/>
          <w:color w:val="000000"/>
          <w:kern w:val="1"/>
        </w:rPr>
        <w:t xml:space="preserve"> 90 saniye </w:t>
      </w:r>
      <w:proofErr w:type="gramStart"/>
      <w:r w:rsidRPr="00F17B43">
        <w:rPr>
          <w:rFonts w:ascii="Times New Roman" w:eastAsia="Calibri" w:hAnsi="Times New Roman" w:cs="Times New Roman"/>
          <w:color w:val="000000"/>
          <w:kern w:val="1"/>
        </w:rPr>
        <w:t>ile  maksimum</w:t>
      </w:r>
      <w:proofErr w:type="gramEnd"/>
      <w:r w:rsidRPr="00F17B43">
        <w:rPr>
          <w:rFonts w:ascii="Times New Roman" w:eastAsia="Calibri" w:hAnsi="Times New Roman" w:cs="Times New Roman"/>
          <w:color w:val="000000"/>
          <w:kern w:val="1"/>
        </w:rPr>
        <w:t xml:space="preserve"> 100 saniye arasında olmalıdır.</w:t>
      </w:r>
    </w:p>
    <w:p w14:paraId="4B4DAC7D" w14:textId="77777777" w:rsidR="00AD36E4" w:rsidRPr="00F17B43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color w:val="000000"/>
          <w:kern w:val="1"/>
        </w:rPr>
      </w:pPr>
    </w:p>
    <w:p w14:paraId="7DDF0542" w14:textId="77777777" w:rsidR="00AD36E4" w:rsidRPr="00F17B43" w:rsidRDefault="00AD36E4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color w:val="000000"/>
          <w:kern w:val="1"/>
        </w:rPr>
      </w:pPr>
    </w:p>
    <w:p w14:paraId="2B89A7D2" w14:textId="77777777" w:rsidR="0024105A" w:rsidRPr="00362437" w:rsidRDefault="0024105A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tbl>
      <w:tblPr>
        <w:tblStyle w:val="TabloKlavuzu"/>
        <w:tblW w:w="9464" w:type="dxa"/>
        <w:tblLook w:val="04A0" w:firstRow="1" w:lastRow="0" w:firstColumn="1" w:lastColumn="0" w:noHBand="0" w:noVBand="1"/>
      </w:tblPr>
      <w:tblGrid>
        <w:gridCol w:w="3510"/>
        <w:gridCol w:w="2552"/>
        <w:gridCol w:w="3402"/>
      </w:tblGrid>
      <w:tr w:rsidR="001D53E2" w:rsidRPr="00362437" w14:paraId="1FB4742F" w14:textId="77777777" w:rsidTr="00F76020">
        <w:tc>
          <w:tcPr>
            <w:tcW w:w="9464" w:type="dxa"/>
            <w:gridSpan w:val="3"/>
          </w:tcPr>
          <w:p w14:paraId="2F4FE45B" w14:textId="77777777" w:rsidR="001D53E2" w:rsidRPr="00362437" w:rsidRDefault="001D53E2" w:rsidP="00F76020">
            <w:pPr>
              <w:jc w:val="center"/>
              <w:rPr>
                <w:b/>
              </w:rPr>
            </w:pPr>
            <w:r w:rsidRPr="00362437">
              <w:rPr>
                <w:b/>
              </w:rPr>
              <w:t>FREE STYLE POOMSAE MÜSABAKA KATEGORİLERİ</w:t>
            </w:r>
          </w:p>
          <w:p w14:paraId="26F853D2" w14:textId="77777777" w:rsidR="001D53E2" w:rsidRPr="00362437" w:rsidRDefault="001D53E2" w:rsidP="00F76020">
            <w:pPr>
              <w:jc w:val="center"/>
              <w:rPr>
                <w:b/>
              </w:rPr>
            </w:pPr>
          </w:p>
        </w:tc>
      </w:tr>
      <w:tr w:rsidR="001D53E2" w:rsidRPr="00362437" w14:paraId="4B7514CE" w14:textId="77777777" w:rsidTr="00F76020">
        <w:tc>
          <w:tcPr>
            <w:tcW w:w="3510" w:type="dxa"/>
          </w:tcPr>
          <w:p w14:paraId="68DA0132" w14:textId="77777777" w:rsidR="001D53E2" w:rsidRPr="00362437" w:rsidRDefault="001D53E2" w:rsidP="00F76020">
            <w:pPr>
              <w:rPr>
                <w:b/>
                <w:color w:val="000000" w:themeColor="text1"/>
              </w:rPr>
            </w:pPr>
            <w:r w:rsidRPr="00362437">
              <w:rPr>
                <w:b/>
                <w:color w:val="000000" w:themeColor="text1"/>
              </w:rPr>
              <w:t>KATEGORİ</w:t>
            </w:r>
          </w:p>
        </w:tc>
        <w:tc>
          <w:tcPr>
            <w:tcW w:w="2552" w:type="dxa"/>
          </w:tcPr>
          <w:p w14:paraId="0E6CB801" w14:textId="77777777" w:rsidR="001D53E2" w:rsidRPr="00362437" w:rsidRDefault="001D53E2" w:rsidP="00F76020">
            <w:pPr>
              <w:rPr>
                <w:b/>
                <w:color w:val="000000" w:themeColor="text1"/>
              </w:rPr>
            </w:pPr>
            <w:proofErr w:type="gramStart"/>
            <w:r w:rsidRPr="00362437">
              <w:rPr>
                <w:b/>
                <w:color w:val="000000" w:themeColor="text1"/>
              </w:rPr>
              <w:t>17  YAŞ</w:t>
            </w:r>
            <w:proofErr w:type="gramEnd"/>
            <w:r w:rsidRPr="00362437">
              <w:rPr>
                <w:b/>
                <w:color w:val="000000" w:themeColor="text1"/>
              </w:rPr>
              <w:t xml:space="preserve">  ALTI</w:t>
            </w:r>
          </w:p>
        </w:tc>
        <w:tc>
          <w:tcPr>
            <w:tcW w:w="3402" w:type="dxa"/>
          </w:tcPr>
          <w:p w14:paraId="7BDBB3DC" w14:textId="77777777" w:rsidR="001D53E2" w:rsidRPr="00362437" w:rsidRDefault="001D53E2" w:rsidP="00F76020">
            <w:pPr>
              <w:rPr>
                <w:b/>
                <w:color w:val="000000" w:themeColor="text1"/>
              </w:rPr>
            </w:pPr>
            <w:proofErr w:type="gramStart"/>
            <w:r w:rsidRPr="00362437">
              <w:rPr>
                <w:b/>
                <w:color w:val="000000" w:themeColor="text1"/>
              </w:rPr>
              <w:t>17  YAŞ</w:t>
            </w:r>
            <w:proofErr w:type="gramEnd"/>
            <w:r w:rsidRPr="00362437">
              <w:rPr>
                <w:b/>
                <w:color w:val="000000" w:themeColor="text1"/>
              </w:rPr>
              <w:t xml:space="preserve"> ÜZERİ </w:t>
            </w:r>
          </w:p>
          <w:p w14:paraId="368FF349" w14:textId="77777777" w:rsidR="001D53E2" w:rsidRPr="00362437" w:rsidRDefault="001D53E2" w:rsidP="00F76020">
            <w:pPr>
              <w:rPr>
                <w:b/>
                <w:color w:val="000000" w:themeColor="text1"/>
              </w:rPr>
            </w:pPr>
          </w:p>
        </w:tc>
      </w:tr>
      <w:tr w:rsidR="001D53E2" w:rsidRPr="00362437" w14:paraId="5C649CF2" w14:textId="77777777" w:rsidTr="00F76020">
        <w:tc>
          <w:tcPr>
            <w:tcW w:w="3510" w:type="dxa"/>
          </w:tcPr>
          <w:p w14:paraId="65AC0225" w14:textId="77777777" w:rsidR="001D53E2" w:rsidRPr="00362437" w:rsidRDefault="001D53E2" w:rsidP="00F76020">
            <w:pPr>
              <w:rPr>
                <w:b/>
                <w:color w:val="000000" w:themeColor="text1"/>
              </w:rPr>
            </w:pPr>
            <w:r w:rsidRPr="00362437">
              <w:rPr>
                <w:b/>
                <w:color w:val="000000" w:themeColor="text1"/>
              </w:rPr>
              <w:t>YAŞ</w:t>
            </w:r>
          </w:p>
        </w:tc>
        <w:tc>
          <w:tcPr>
            <w:tcW w:w="2552" w:type="dxa"/>
          </w:tcPr>
          <w:p w14:paraId="72D08EC7" w14:textId="6FC730D4" w:rsidR="001D53E2" w:rsidRPr="00362437" w:rsidRDefault="001D53E2" w:rsidP="00F76020">
            <w:pPr>
              <w:rPr>
                <w:b/>
                <w:color w:val="000000" w:themeColor="text1"/>
              </w:rPr>
            </w:pPr>
            <w:r w:rsidRPr="00362437">
              <w:rPr>
                <w:b/>
                <w:color w:val="000000" w:themeColor="text1"/>
              </w:rPr>
              <w:t>12-17 YAŞ</w:t>
            </w:r>
            <w:r w:rsidR="008C7D94" w:rsidRPr="00362437">
              <w:rPr>
                <w:b/>
                <w:color w:val="000000" w:themeColor="text1"/>
              </w:rPr>
              <w:t xml:space="preserve"> ARASI</w:t>
            </w:r>
          </w:p>
          <w:p w14:paraId="12DB2115" w14:textId="47A93B36" w:rsidR="008C7D94" w:rsidRPr="00362437" w:rsidRDefault="008C7D94" w:rsidP="00F76020">
            <w:pPr>
              <w:rPr>
                <w:b/>
                <w:color w:val="000000" w:themeColor="text1"/>
              </w:rPr>
            </w:pPr>
            <w:r w:rsidRPr="00362437">
              <w:rPr>
                <w:b/>
                <w:color w:val="000000" w:themeColor="text1"/>
              </w:rPr>
              <w:t>(2013-2008 )</w:t>
            </w:r>
          </w:p>
        </w:tc>
        <w:tc>
          <w:tcPr>
            <w:tcW w:w="3402" w:type="dxa"/>
          </w:tcPr>
          <w:p w14:paraId="7B90DBB9" w14:textId="77777777" w:rsidR="001D53E2" w:rsidRPr="00362437" w:rsidRDefault="001D53E2" w:rsidP="00F76020">
            <w:pPr>
              <w:rPr>
                <w:b/>
                <w:color w:val="000000" w:themeColor="text1"/>
              </w:rPr>
            </w:pPr>
            <w:proofErr w:type="gramStart"/>
            <w:r w:rsidRPr="00362437">
              <w:rPr>
                <w:b/>
                <w:color w:val="000000" w:themeColor="text1"/>
              </w:rPr>
              <w:t>18  YAŞ</w:t>
            </w:r>
            <w:proofErr w:type="gramEnd"/>
            <w:r w:rsidRPr="00362437">
              <w:rPr>
                <w:b/>
                <w:color w:val="000000" w:themeColor="text1"/>
              </w:rPr>
              <w:t xml:space="preserve"> VE ÜZERİ</w:t>
            </w:r>
          </w:p>
          <w:p w14:paraId="7F4A31C7" w14:textId="2A99D685" w:rsidR="001D53E2" w:rsidRPr="00362437" w:rsidRDefault="008C7D94" w:rsidP="00F76020">
            <w:pPr>
              <w:rPr>
                <w:b/>
                <w:color w:val="000000" w:themeColor="text1"/>
              </w:rPr>
            </w:pPr>
            <w:r w:rsidRPr="00362437">
              <w:rPr>
                <w:b/>
                <w:color w:val="000000" w:themeColor="text1"/>
              </w:rPr>
              <w:t>2007 VE ÜZERİ DOĞUMLULAR</w:t>
            </w:r>
          </w:p>
        </w:tc>
      </w:tr>
      <w:tr w:rsidR="001D53E2" w:rsidRPr="00362437" w14:paraId="43F6540A" w14:textId="77777777" w:rsidTr="00F76020">
        <w:tc>
          <w:tcPr>
            <w:tcW w:w="3510" w:type="dxa"/>
            <w:vMerge w:val="restart"/>
          </w:tcPr>
          <w:p w14:paraId="1AE5E148" w14:textId="77777777" w:rsidR="001D53E2" w:rsidRPr="00362437" w:rsidRDefault="001D53E2" w:rsidP="00F76020">
            <w:r w:rsidRPr="00362437">
              <w:t>FERDİLER</w:t>
            </w:r>
          </w:p>
        </w:tc>
        <w:tc>
          <w:tcPr>
            <w:tcW w:w="2552" w:type="dxa"/>
          </w:tcPr>
          <w:p w14:paraId="00005A2E" w14:textId="6D519B8D" w:rsidR="001D53E2" w:rsidRPr="00362437" w:rsidRDefault="001D53E2" w:rsidP="00F76020">
            <w:r w:rsidRPr="00362437">
              <w:t xml:space="preserve">17 YAŞ ALTI KADIN </w:t>
            </w:r>
          </w:p>
        </w:tc>
        <w:tc>
          <w:tcPr>
            <w:tcW w:w="3402" w:type="dxa"/>
          </w:tcPr>
          <w:p w14:paraId="28905414" w14:textId="77777777" w:rsidR="001D53E2" w:rsidRPr="00362437" w:rsidRDefault="001D53E2" w:rsidP="00F76020">
            <w:r w:rsidRPr="00362437">
              <w:t>17 YAŞ ÜZERİ KADIN</w:t>
            </w:r>
          </w:p>
        </w:tc>
      </w:tr>
      <w:tr w:rsidR="001D53E2" w:rsidRPr="00362437" w14:paraId="31A0087A" w14:textId="77777777" w:rsidTr="00F76020">
        <w:tc>
          <w:tcPr>
            <w:tcW w:w="3510" w:type="dxa"/>
            <w:vMerge/>
          </w:tcPr>
          <w:p w14:paraId="5C02E3EA" w14:textId="77777777" w:rsidR="001D53E2" w:rsidRPr="00362437" w:rsidRDefault="001D53E2" w:rsidP="00F76020"/>
        </w:tc>
        <w:tc>
          <w:tcPr>
            <w:tcW w:w="2552" w:type="dxa"/>
          </w:tcPr>
          <w:p w14:paraId="75EE7181" w14:textId="11223463" w:rsidR="001D53E2" w:rsidRPr="00362437" w:rsidRDefault="001D53E2" w:rsidP="00F76020">
            <w:r w:rsidRPr="00362437">
              <w:t>17 YAŞ ALTI ERKEK</w:t>
            </w:r>
            <w:r w:rsidR="008C7D94" w:rsidRPr="00362437">
              <w:t xml:space="preserve"> </w:t>
            </w:r>
          </w:p>
        </w:tc>
        <w:tc>
          <w:tcPr>
            <w:tcW w:w="3402" w:type="dxa"/>
          </w:tcPr>
          <w:p w14:paraId="57855879" w14:textId="77777777" w:rsidR="001D53E2" w:rsidRPr="00362437" w:rsidRDefault="001D53E2" w:rsidP="00F76020">
            <w:r w:rsidRPr="00362437">
              <w:t>17 YAŞ ÜZERİ ERKEK</w:t>
            </w:r>
          </w:p>
        </w:tc>
      </w:tr>
      <w:tr w:rsidR="001D53E2" w:rsidRPr="00362437" w14:paraId="536AF7EC" w14:textId="77777777" w:rsidTr="00F76020">
        <w:tc>
          <w:tcPr>
            <w:tcW w:w="3510" w:type="dxa"/>
          </w:tcPr>
          <w:p w14:paraId="63720716" w14:textId="77777777" w:rsidR="001D53E2" w:rsidRPr="00362437" w:rsidRDefault="001D53E2" w:rsidP="00F76020"/>
          <w:p w14:paraId="2886BDDF" w14:textId="77777777" w:rsidR="001D53E2" w:rsidRPr="00362437" w:rsidRDefault="001D53E2" w:rsidP="00F76020">
            <w:r w:rsidRPr="00362437">
              <w:t xml:space="preserve">PAİR </w:t>
            </w:r>
          </w:p>
          <w:p w14:paraId="542ED68C" w14:textId="77777777" w:rsidR="001D53E2" w:rsidRPr="00362437" w:rsidRDefault="001D53E2" w:rsidP="00F76020">
            <w:r w:rsidRPr="00362437">
              <w:t>( BİR KADIN VE BİR ERKEK SPORCU)</w:t>
            </w:r>
          </w:p>
        </w:tc>
        <w:tc>
          <w:tcPr>
            <w:tcW w:w="2552" w:type="dxa"/>
          </w:tcPr>
          <w:p w14:paraId="23E99E17" w14:textId="77777777" w:rsidR="001D53E2" w:rsidRPr="00362437" w:rsidRDefault="001D53E2" w:rsidP="00F76020"/>
          <w:p w14:paraId="54629B0A" w14:textId="77777777" w:rsidR="001D53E2" w:rsidRPr="00362437" w:rsidRDefault="001D53E2" w:rsidP="00F76020">
            <w:r w:rsidRPr="00362437">
              <w:t>17 YAŞ ALTI PAİR</w:t>
            </w:r>
          </w:p>
        </w:tc>
        <w:tc>
          <w:tcPr>
            <w:tcW w:w="3402" w:type="dxa"/>
          </w:tcPr>
          <w:p w14:paraId="65E2C1CC" w14:textId="77777777" w:rsidR="001D53E2" w:rsidRPr="00362437" w:rsidRDefault="001D53E2" w:rsidP="00F76020"/>
          <w:p w14:paraId="47318FEB" w14:textId="77777777" w:rsidR="001D53E2" w:rsidRPr="00362437" w:rsidRDefault="001D53E2" w:rsidP="00F76020">
            <w:r w:rsidRPr="00362437">
              <w:t>17 YAŞ ÜZERİ PAİR</w:t>
            </w:r>
          </w:p>
        </w:tc>
      </w:tr>
      <w:tr w:rsidR="001D53E2" w:rsidRPr="00362437" w14:paraId="3DAEB947" w14:textId="77777777" w:rsidTr="00F76020">
        <w:tc>
          <w:tcPr>
            <w:tcW w:w="3510" w:type="dxa"/>
          </w:tcPr>
          <w:p w14:paraId="49B5F280" w14:textId="77777777" w:rsidR="001D53E2" w:rsidRPr="00362437" w:rsidRDefault="001D53E2" w:rsidP="00F76020"/>
          <w:p w14:paraId="6424E334" w14:textId="77777777" w:rsidR="001D53E2" w:rsidRPr="00362437" w:rsidRDefault="001D53E2" w:rsidP="00F76020">
            <w:r w:rsidRPr="00362437">
              <w:t>MİX TEAM</w:t>
            </w:r>
          </w:p>
          <w:p w14:paraId="762D1F66" w14:textId="77777777" w:rsidR="001D53E2" w:rsidRPr="00362437" w:rsidRDefault="001D53E2" w:rsidP="00F76020">
            <w:r w:rsidRPr="00362437">
              <w:t>(2 KADIN 3 ERKEK VEYA 3 KADIN 2 ERKEK)</w:t>
            </w:r>
          </w:p>
          <w:p w14:paraId="3C1A8045" w14:textId="77777777" w:rsidR="001D53E2" w:rsidRPr="00362437" w:rsidRDefault="001D53E2" w:rsidP="00F76020"/>
        </w:tc>
        <w:tc>
          <w:tcPr>
            <w:tcW w:w="2552" w:type="dxa"/>
          </w:tcPr>
          <w:p w14:paraId="5FB7A66A" w14:textId="77777777" w:rsidR="001D53E2" w:rsidRPr="00362437" w:rsidRDefault="001D53E2" w:rsidP="00F76020"/>
          <w:p w14:paraId="23781810" w14:textId="77777777" w:rsidR="001D53E2" w:rsidRPr="00362437" w:rsidRDefault="001D53E2" w:rsidP="00F76020"/>
          <w:p w14:paraId="513FD256" w14:textId="77777777" w:rsidR="001D53E2" w:rsidRPr="00362437" w:rsidRDefault="001D53E2" w:rsidP="00F76020">
            <w:r w:rsidRPr="00362437">
              <w:t>17 YAŞ ALTI MİX TAKIM</w:t>
            </w:r>
          </w:p>
        </w:tc>
        <w:tc>
          <w:tcPr>
            <w:tcW w:w="3402" w:type="dxa"/>
          </w:tcPr>
          <w:p w14:paraId="187513BF" w14:textId="77777777" w:rsidR="001D53E2" w:rsidRPr="00362437" w:rsidRDefault="001D53E2" w:rsidP="00F76020"/>
          <w:p w14:paraId="5E834C71" w14:textId="77777777" w:rsidR="001D53E2" w:rsidRPr="00362437" w:rsidRDefault="001D53E2" w:rsidP="00F76020"/>
          <w:p w14:paraId="6E1884E2" w14:textId="77777777" w:rsidR="001D53E2" w:rsidRPr="00362437" w:rsidRDefault="001D53E2" w:rsidP="00F76020">
            <w:r w:rsidRPr="00362437">
              <w:t>17 YAŞ ÜZERİ MİX TAKIM</w:t>
            </w:r>
          </w:p>
        </w:tc>
      </w:tr>
    </w:tbl>
    <w:p w14:paraId="63B1FA81" w14:textId="1A5D16B6" w:rsidR="001D53E2" w:rsidRPr="00362437" w:rsidRDefault="001D53E2" w:rsidP="00F44B89">
      <w:pPr>
        <w:jc w:val="both"/>
        <w:rPr>
          <w:b/>
        </w:rPr>
      </w:pPr>
      <w:r w:rsidRPr="00362437">
        <w:rPr>
          <w:b/>
        </w:rPr>
        <w:br/>
        <w:t>NOT</w:t>
      </w:r>
      <w:r w:rsidR="00F44B89" w:rsidRPr="00362437">
        <w:rPr>
          <w:b/>
        </w:rPr>
        <w:t xml:space="preserve"> 1</w:t>
      </w:r>
      <w:r w:rsidRPr="00362437">
        <w:rPr>
          <w:b/>
        </w:rPr>
        <w:t>: 5’Lİ MİX TAKIMDA YARIŞACAK SPORCULAR +1 SPORCUYU ( 3 KADIN 2 ERKEK YA DA 3 ERKEK 2 KADIN KURALINI BOZMAYACAK ŞEKİLDE) YEDEK OLARAK KAYIT YAPABİLİRLER. TEKNİK TOPLANTIDA HANGİ SPORCUNUN YEDEK OLDUĞUNU BELİRTMELERİ GEREKMEKTEDİR.</w:t>
      </w:r>
    </w:p>
    <w:p w14:paraId="003CF354" w14:textId="585E2715" w:rsidR="00F44B89" w:rsidRPr="00362437" w:rsidRDefault="00F44B89" w:rsidP="00F44B89">
      <w:pPr>
        <w:jc w:val="both"/>
        <w:rPr>
          <w:b/>
        </w:rPr>
      </w:pPr>
      <w:r w:rsidRPr="00362437">
        <w:rPr>
          <w:b/>
        </w:rPr>
        <w:t>NOT 2: YARIŞMA KURALARI ÇEKİLDİKTEN SONRA LİSTELERE SPORCU EKLEME VE ÇIKARMA YAPILMAYACAĞINDA ANTRENÖRLERİMİZİN LİSTELERİ KONTROL ETMELERİ GEREKMEKTEDİR.</w:t>
      </w:r>
    </w:p>
    <w:p w14:paraId="2F0E2A78" w14:textId="54D14590" w:rsidR="00F44B89" w:rsidRDefault="00F44B89" w:rsidP="00F44B89">
      <w:pPr>
        <w:jc w:val="both"/>
        <w:rPr>
          <w:b/>
        </w:rPr>
      </w:pPr>
      <w:r w:rsidRPr="00362437">
        <w:rPr>
          <w:b/>
        </w:rPr>
        <w:t>NOT 3:  KAYITLARI YAPILMIŞ ANCAK MÜSABAKAYA GELEMEYECEK OLAN SPORCULARIN İSİMLERİ TEKNİK TOPLANTIDA BİLDİRİLMELİDİR.</w:t>
      </w:r>
      <w:r w:rsidR="00AD36E4">
        <w:rPr>
          <w:b/>
        </w:rPr>
        <w:t xml:space="preserve"> MÜSABAKAYA KAYITLARI YAPILMIŞ ANCAK AKREDİTASYON KARTLARINI ALMAMIŞ SPORCULAR KURA ÇEKİLMEDEN ÖNCE DİSKALİFİYE EDİLECEKTİR.</w:t>
      </w:r>
    </w:p>
    <w:p w14:paraId="37405ECB" w14:textId="5938AA8D" w:rsidR="00F44B89" w:rsidRPr="00362437" w:rsidRDefault="00F44B89" w:rsidP="00F44B89">
      <w:pPr>
        <w:jc w:val="both"/>
        <w:rPr>
          <w:b/>
        </w:rPr>
      </w:pPr>
      <w:r w:rsidRPr="00362437">
        <w:rPr>
          <w:b/>
        </w:rPr>
        <w:t>NOT 4: MÜSABAKALARDA SPORCULARIMIZ DÜNYA TAEKWONDO FEDERASYONUNDA BELİRTİLDİĞİ GİBİ POOMSAE DOBOĞU GİYMELERİ GEREKMEKTEDİR.</w:t>
      </w:r>
    </w:p>
    <w:p w14:paraId="04C8F47A" w14:textId="77777777" w:rsidR="00F44B89" w:rsidRPr="00362437" w:rsidRDefault="00F44B89" w:rsidP="00F44B89">
      <w:pPr>
        <w:jc w:val="both"/>
        <w:rPr>
          <w:b/>
        </w:rPr>
      </w:pPr>
    </w:p>
    <w:p w14:paraId="2C57A8F0" w14:textId="77777777" w:rsidR="00F44B89" w:rsidRPr="00362437" w:rsidRDefault="00F44B89" w:rsidP="00F44B89">
      <w:pPr>
        <w:jc w:val="both"/>
        <w:rPr>
          <w:b/>
        </w:rPr>
      </w:pPr>
    </w:p>
    <w:p w14:paraId="5F9C9304" w14:textId="77777777" w:rsidR="00084C47" w:rsidRPr="00362437" w:rsidRDefault="00084C47" w:rsidP="00F44B89">
      <w:pPr>
        <w:suppressAutoHyphens/>
        <w:spacing w:after="0" w:line="100" w:lineRule="atLeast"/>
        <w:ind w:left="8496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14C0E3E3" w14:textId="77777777" w:rsidR="00084C47" w:rsidRPr="00362437" w:rsidRDefault="00084C47" w:rsidP="00084C47">
      <w:pPr>
        <w:suppressAutoHyphens/>
        <w:spacing w:after="0" w:line="100" w:lineRule="atLeast"/>
        <w:ind w:left="8496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46F3305D" w14:textId="77777777" w:rsidR="00084C47" w:rsidRPr="00362437" w:rsidRDefault="00084C47" w:rsidP="00084C47">
      <w:pPr>
        <w:suppressAutoHyphens/>
        <w:spacing w:after="0" w:line="100" w:lineRule="atLeast"/>
        <w:ind w:left="8496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36D422C4" w14:textId="77777777" w:rsidR="008243BD" w:rsidRPr="00362437" w:rsidRDefault="008243BD" w:rsidP="00084C47">
      <w:pPr>
        <w:suppressAutoHyphens/>
        <w:spacing w:after="0" w:line="100" w:lineRule="atLeast"/>
        <w:ind w:left="8496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03469658" w14:textId="77777777" w:rsidR="008243BD" w:rsidRPr="00362437" w:rsidRDefault="008243BD" w:rsidP="00084C47">
      <w:pPr>
        <w:suppressAutoHyphens/>
        <w:spacing w:after="0" w:line="100" w:lineRule="atLeast"/>
        <w:ind w:left="8496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</w:p>
    <w:p w14:paraId="7A9342C3" w14:textId="77777777" w:rsidR="00084C47" w:rsidRPr="00362437" w:rsidRDefault="00084C47" w:rsidP="00F17B43">
      <w:pPr>
        <w:suppressAutoHyphens/>
        <w:spacing w:after="0" w:line="100" w:lineRule="atLeast"/>
        <w:ind w:left="9204" w:firstLine="708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lastRenderedPageBreak/>
        <w:t>EK-1</w:t>
      </w:r>
    </w:p>
    <w:p w14:paraId="7E753104" w14:textId="77777777" w:rsidR="00084C47" w:rsidRPr="00362437" w:rsidRDefault="00084C47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color w:val="000000"/>
          <w:kern w:val="1"/>
        </w:rPr>
      </w:pPr>
    </w:p>
    <w:p w14:paraId="66D4101A" w14:textId="77777777" w:rsidR="008243BD" w:rsidRPr="00362437" w:rsidRDefault="008243BD" w:rsidP="00084C47">
      <w:pPr>
        <w:suppressAutoHyphens/>
        <w:spacing w:after="0" w:line="10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1"/>
        </w:rPr>
      </w:pPr>
    </w:p>
    <w:p w14:paraId="707AAD41" w14:textId="77777777" w:rsidR="008243BD" w:rsidRPr="00362437" w:rsidRDefault="008243BD" w:rsidP="00084C47">
      <w:pPr>
        <w:suppressAutoHyphens/>
        <w:spacing w:after="0" w:line="10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1"/>
        </w:rPr>
      </w:pPr>
    </w:p>
    <w:p w14:paraId="2D558176" w14:textId="77777777" w:rsidR="008243BD" w:rsidRPr="00362437" w:rsidRDefault="008243BD" w:rsidP="00084C47">
      <w:pPr>
        <w:suppressAutoHyphens/>
        <w:spacing w:after="0" w:line="10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1"/>
        </w:rPr>
      </w:pPr>
    </w:p>
    <w:p w14:paraId="4454669B" w14:textId="77777777" w:rsidR="008243BD" w:rsidRPr="00362437" w:rsidRDefault="008243BD" w:rsidP="00084C47">
      <w:pPr>
        <w:suppressAutoHyphens/>
        <w:spacing w:after="0" w:line="10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1"/>
        </w:rPr>
      </w:pPr>
    </w:p>
    <w:p w14:paraId="70E66228" w14:textId="77777777" w:rsidR="00084C47" w:rsidRPr="00362437" w:rsidRDefault="00084C47" w:rsidP="00084C47">
      <w:pPr>
        <w:suppressAutoHyphens/>
        <w:spacing w:after="0" w:line="10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>TAEKWONDO FEDERASYONU BAŞKANLIĞI</w:t>
      </w:r>
    </w:p>
    <w:p w14:paraId="51509489" w14:textId="77777777" w:rsidR="00084C47" w:rsidRPr="00362437" w:rsidRDefault="00084C47" w:rsidP="00084C47">
      <w:pPr>
        <w:suppressAutoHyphens/>
        <w:spacing w:after="0" w:line="10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>(Federasyon Temsilciliğine)</w:t>
      </w:r>
    </w:p>
    <w:p w14:paraId="1B5F3D4A" w14:textId="77777777" w:rsidR="00084C47" w:rsidRPr="00362437" w:rsidRDefault="00084C47" w:rsidP="00084C47">
      <w:pPr>
        <w:suppressAutoHyphens/>
        <w:spacing w:after="0" w:line="100" w:lineRule="atLeast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kern w:val="1"/>
        </w:rPr>
      </w:pPr>
    </w:p>
    <w:p w14:paraId="2FBEFA7A" w14:textId="77777777" w:rsidR="00084C47" w:rsidRPr="00362437" w:rsidRDefault="00084C47" w:rsidP="00084C47">
      <w:pPr>
        <w:suppressAutoHyphens/>
        <w:spacing w:after="0" w:line="100" w:lineRule="atLeast"/>
        <w:ind w:left="360"/>
        <w:jc w:val="both"/>
        <w:rPr>
          <w:rFonts w:ascii="Times New Roman" w:eastAsia="Calibri" w:hAnsi="Times New Roman" w:cs="Times New Roman"/>
          <w:b/>
          <w:bCs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 xml:space="preserve">                               </w:t>
      </w:r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ab/>
      </w:r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ab/>
      </w:r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ab/>
      </w:r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ab/>
      </w:r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ab/>
      </w:r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ab/>
      </w:r>
      <w:proofErr w:type="gramStart"/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>..............................</w:t>
      </w:r>
      <w:proofErr w:type="gramEnd"/>
    </w:p>
    <w:p w14:paraId="4C9BF5CF" w14:textId="77777777" w:rsidR="00084C47" w:rsidRPr="00362437" w:rsidRDefault="00084C47" w:rsidP="00084C47">
      <w:pPr>
        <w:suppressAutoHyphens/>
        <w:spacing w:after="0" w:line="100" w:lineRule="atLeast"/>
        <w:ind w:left="360"/>
        <w:jc w:val="both"/>
        <w:rPr>
          <w:rFonts w:ascii="Times New Roman" w:eastAsia="Calibri" w:hAnsi="Times New Roman" w:cs="Times New Roman"/>
          <w:color w:val="000000"/>
          <w:kern w:val="1"/>
        </w:rPr>
      </w:pPr>
    </w:p>
    <w:p w14:paraId="1631D7B9" w14:textId="77777777" w:rsidR="00084C47" w:rsidRPr="00362437" w:rsidRDefault="00084C47" w:rsidP="00084C47">
      <w:pPr>
        <w:suppressAutoHyphens/>
        <w:spacing w:after="0" w:line="100" w:lineRule="atLeast"/>
        <w:ind w:left="708"/>
        <w:jc w:val="both"/>
        <w:rPr>
          <w:rFonts w:ascii="Times New Roman" w:eastAsia="Calibri" w:hAnsi="Times New Roman" w:cs="Times New Roman"/>
          <w:b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             </w:t>
      </w:r>
      <w:proofErr w:type="spellStart"/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>Taekwondo</w:t>
      </w:r>
      <w:proofErr w:type="spellEnd"/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Federasyonu </w:t>
      </w:r>
      <w:r w:rsidRPr="00362437">
        <w:rPr>
          <w:rFonts w:ascii="Times New Roman" w:eastAsia="Calibri" w:hAnsi="Times New Roman" w:cs="Times New Roman"/>
          <w:b/>
          <w:kern w:val="1"/>
        </w:rPr>
        <w:t>Başkanlığının 2024 yılı faaliyet</w:t>
      </w:r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programında yer alan ve </w:t>
      </w:r>
      <w:proofErr w:type="gramStart"/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>...........................</w:t>
      </w:r>
      <w:proofErr w:type="gramEnd"/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tarihleri arasında </w:t>
      </w:r>
      <w:proofErr w:type="gramStart"/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>.................................</w:t>
      </w:r>
      <w:proofErr w:type="gramEnd"/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ilinde yapılacak olan </w:t>
      </w:r>
      <w:proofErr w:type="gramStart"/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>....................................................................</w:t>
      </w:r>
      <w:proofErr w:type="gramEnd"/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şampiyonasına ilimizi temsilen aşağıda adı soyadı yazılı idareci, </w:t>
      </w:r>
      <w:proofErr w:type="gramStart"/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>antrenör</w:t>
      </w:r>
      <w:proofErr w:type="gramEnd"/>
      <w:r w:rsidRPr="00362437">
        <w:rPr>
          <w:rFonts w:ascii="Times New Roman" w:eastAsia="Calibri" w:hAnsi="Times New Roman" w:cs="Times New Roman"/>
          <w:b/>
          <w:color w:val="000000"/>
          <w:kern w:val="1"/>
        </w:rPr>
        <w:t xml:space="preserve"> ve sporcuların katılmaları uygun görülmüştür. </w:t>
      </w:r>
    </w:p>
    <w:p w14:paraId="112D9FAA" w14:textId="77777777" w:rsidR="00084C47" w:rsidRPr="00362437" w:rsidRDefault="00084C47" w:rsidP="00084C47">
      <w:pPr>
        <w:suppressAutoHyphens/>
        <w:spacing w:after="0" w:line="100" w:lineRule="atLeast"/>
        <w:ind w:left="360"/>
        <w:jc w:val="both"/>
        <w:rPr>
          <w:rFonts w:ascii="Times New Roman" w:eastAsia="Calibri" w:hAnsi="Times New Roman" w:cs="Times New Roman"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color w:val="000000"/>
          <w:kern w:val="1"/>
        </w:rPr>
        <w:t xml:space="preserve">           </w:t>
      </w:r>
    </w:p>
    <w:p w14:paraId="1E52ECDD" w14:textId="77777777" w:rsidR="00084C47" w:rsidRPr="00362437" w:rsidRDefault="00084C47" w:rsidP="00084C47">
      <w:pPr>
        <w:suppressAutoHyphens/>
        <w:spacing w:after="0" w:line="100" w:lineRule="atLeast"/>
        <w:ind w:left="1068" w:firstLine="348"/>
        <w:jc w:val="both"/>
        <w:rPr>
          <w:rFonts w:ascii="Times New Roman" w:eastAsia="Calibri" w:hAnsi="Times New Roman" w:cs="Times New Roman"/>
          <w:color w:val="000000"/>
          <w:kern w:val="1"/>
        </w:rPr>
      </w:pPr>
      <w:r w:rsidRPr="00362437">
        <w:rPr>
          <w:rFonts w:ascii="Times New Roman" w:eastAsia="Calibri" w:hAnsi="Times New Roman" w:cs="Times New Roman"/>
          <w:color w:val="000000"/>
          <w:kern w:val="1"/>
        </w:rPr>
        <w:t xml:space="preserve">   </w:t>
      </w:r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>Bilgilerinize rica ederim</w:t>
      </w:r>
      <w:r w:rsidRPr="00362437">
        <w:rPr>
          <w:rFonts w:ascii="Times New Roman" w:eastAsia="Calibri" w:hAnsi="Times New Roman" w:cs="Times New Roman"/>
          <w:color w:val="000000"/>
          <w:kern w:val="1"/>
        </w:rPr>
        <w:t>.</w:t>
      </w:r>
    </w:p>
    <w:p w14:paraId="6E55A549" w14:textId="77777777" w:rsidR="00084C47" w:rsidRPr="00362437" w:rsidRDefault="00084C47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color w:val="000000"/>
          <w:kern w:val="1"/>
        </w:rPr>
      </w:pPr>
    </w:p>
    <w:p w14:paraId="66B2DAE7" w14:textId="77777777" w:rsidR="00084C47" w:rsidRPr="00362437" w:rsidRDefault="00084C47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color w:val="000000"/>
          <w:kern w:val="1"/>
        </w:rPr>
      </w:pPr>
    </w:p>
    <w:p w14:paraId="7684B3A5" w14:textId="77777777" w:rsidR="00084C47" w:rsidRPr="00362437" w:rsidRDefault="00084C47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color w:val="000000"/>
          <w:kern w:val="1"/>
        </w:rPr>
      </w:pPr>
    </w:p>
    <w:p w14:paraId="5BECB813" w14:textId="77777777" w:rsidR="00084C47" w:rsidRPr="00362437" w:rsidRDefault="00084C47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bCs/>
          <w:color w:val="000000"/>
          <w:kern w:val="1"/>
          <w:u w:val="single"/>
        </w:rPr>
      </w:pPr>
      <w:r w:rsidRPr="00362437">
        <w:rPr>
          <w:rFonts w:ascii="Times New Roman" w:eastAsia="Calibri" w:hAnsi="Times New Roman" w:cs="Times New Roman"/>
          <w:b/>
          <w:bCs/>
          <w:color w:val="000000"/>
          <w:kern w:val="1"/>
          <w:u w:val="single"/>
        </w:rPr>
        <w:t xml:space="preserve">KAFİLE </w:t>
      </w:r>
      <w:proofErr w:type="gramStart"/>
      <w:r w:rsidRPr="00362437">
        <w:rPr>
          <w:rFonts w:ascii="Times New Roman" w:eastAsia="Calibri" w:hAnsi="Times New Roman" w:cs="Times New Roman"/>
          <w:b/>
          <w:bCs/>
          <w:color w:val="000000"/>
          <w:kern w:val="1"/>
          <w:u w:val="single"/>
        </w:rPr>
        <w:t>LİSTESİ :</w:t>
      </w:r>
      <w:proofErr w:type="gramEnd"/>
    </w:p>
    <w:p w14:paraId="235EA9EA" w14:textId="77777777" w:rsidR="00084C47" w:rsidRPr="00362437" w:rsidRDefault="00084C47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bCs/>
          <w:color w:val="000000"/>
          <w:kern w:val="1"/>
        </w:rPr>
      </w:pPr>
      <w:proofErr w:type="gramStart"/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>İDARECİ               :</w:t>
      </w:r>
      <w:proofErr w:type="gramEnd"/>
    </w:p>
    <w:p w14:paraId="01A936E6" w14:textId="77777777" w:rsidR="00084C47" w:rsidRPr="00362437" w:rsidRDefault="00084C47" w:rsidP="00084C47">
      <w:pPr>
        <w:suppressAutoHyphens/>
        <w:spacing w:after="0" w:line="100" w:lineRule="atLeast"/>
        <w:jc w:val="both"/>
        <w:rPr>
          <w:rFonts w:ascii="Times New Roman" w:eastAsia="Calibri" w:hAnsi="Times New Roman" w:cs="Times New Roman"/>
          <w:b/>
          <w:bCs/>
          <w:color w:val="000000"/>
          <w:kern w:val="1"/>
        </w:rPr>
      </w:pPr>
      <w:proofErr w:type="gramStart"/>
      <w:r w:rsidRPr="00362437">
        <w:rPr>
          <w:rFonts w:ascii="Times New Roman" w:eastAsia="Calibri" w:hAnsi="Times New Roman" w:cs="Times New Roman"/>
          <w:b/>
          <w:bCs/>
          <w:color w:val="000000"/>
          <w:kern w:val="1"/>
        </w:rPr>
        <w:t>ANTRENÖR          :</w:t>
      </w:r>
      <w:proofErr w:type="gramEnd"/>
    </w:p>
    <w:p w14:paraId="53ABD492" w14:textId="77777777" w:rsidR="00084C47" w:rsidRPr="00362437" w:rsidRDefault="00084C47" w:rsidP="00084C47">
      <w:pPr>
        <w:suppressAutoHyphens/>
        <w:spacing w:after="0" w:line="100" w:lineRule="atLeast"/>
        <w:rPr>
          <w:rFonts w:ascii="Times New Roman" w:eastAsia="Calibri" w:hAnsi="Times New Roman" w:cs="Times New Roman"/>
          <w:kern w:val="1"/>
        </w:rPr>
      </w:pPr>
    </w:p>
    <w:tbl>
      <w:tblPr>
        <w:tblStyle w:val="TabloKlavuzu1"/>
        <w:tblW w:w="0" w:type="auto"/>
        <w:tblLook w:val="04A0" w:firstRow="1" w:lastRow="0" w:firstColumn="1" w:lastColumn="0" w:noHBand="0" w:noVBand="1"/>
      </w:tblPr>
      <w:tblGrid>
        <w:gridCol w:w="573"/>
        <w:gridCol w:w="1173"/>
        <w:gridCol w:w="1133"/>
        <w:gridCol w:w="784"/>
        <w:gridCol w:w="876"/>
        <w:gridCol w:w="1133"/>
        <w:gridCol w:w="1184"/>
        <w:gridCol w:w="861"/>
        <w:gridCol w:w="884"/>
        <w:gridCol w:w="861"/>
      </w:tblGrid>
      <w:tr w:rsidR="00084C47" w:rsidRPr="00362437" w14:paraId="15B1A949" w14:textId="77777777" w:rsidTr="00335C28">
        <w:trPr>
          <w:trHeight w:val="1069"/>
        </w:trPr>
        <w:tc>
          <w:tcPr>
            <w:tcW w:w="573" w:type="dxa"/>
          </w:tcPr>
          <w:p w14:paraId="0206B5AB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Sıra</w:t>
            </w:r>
          </w:p>
          <w:p w14:paraId="56740AC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No</w:t>
            </w:r>
          </w:p>
          <w:p w14:paraId="3CCE7433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  <w:p w14:paraId="574C9554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30099853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Adı ve</w:t>
            </w:r>
          </w:p>
          <w:p w14:paraId="7B2575B3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Soyadı</w:t>
            </w:r>
          </w:p>
        </w:tc>
        <w:tc>
          <w:tcPr>
            <w:tcW w:w="1133" w:type="dxa"/>
          </w:tcPr>
          <w:p w14:paraId="6721542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Kontenjan</w:t>
            </w:r>
          </w:p>
          <w:p w14:paraId="04A64D63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Takımı</w:t>
            </w:r>
          </w:p>
          <w:p w14:paraId="7AF3940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 xml:space="preserve">(A-B-C </w:t>
            </w:r>
            <w:proofErr w:type="spellStart"/>
            <w:r w:rsidRPr="00362437">
              <w:rPr>
                <w:rFonts w:ascii="Times New Roman" w:eastAsia="Calibri" w:hAnsi="Times New Roman" w:cs="Times New Roman"/>
                <w:kern w:val="1"/>
              </w:rPr>
              <w:t>vs</w:t>
            </w:r>
            <w:proofErr w:type="spellEnd"/>
            <w:r w:rsidRPr="00362437">
              <w:rPr>
                <w:rFonts w:ascii="Times New Roman" w:eastAsia="Calibri" w:hAnsi="Times New Roman" w:cs="Times New Roman"/>
                <w:kern w:val="1"/>
              </w:rPr>
              <w:t>)</w:t>
            </w:r>
          </w:p>
        </w:tc>
        <w:tc>
          <w:tcPr>
            <w:tcW w:w="784" w:type="dxa"/>
          </w:tcPr>
          <w:p w14:paraId="6D837C54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Fed.</w:t>
            </w:r>
          </w:p>
          <w:p w14:paraId="684598F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Sicil</w:t>
            </w:r>
          </w:p>
          <w:p w14:paraId="510A8F6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No</w:t>
            </w:r>
          </w:p>
          <w:p w14:paraId="1D2C416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45D6D8B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  <w:p w14:paraId="5E452126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Kulübü</w:t>
            </w:r>
          </w:p>
        </w:tc>
        <w:tc>
          <w:tcPr>
            <w:tcW w:w="956" w:type="dxa"/>
          </w:tcPr>
          <w:p w14:paraId="1D1596E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  <w:p w14:paraId="604A1B0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Kategorisi</w:t>
            </w:r>
          </w:p>
        </w:tc>
        <w:tc>
          <w:tcPr>
            <w:tcW w:w="1184" w:type="dxa"/>
          </w:tcPr>
          <w:p w14:paraId="15FC3EA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Doğum</w:t>
            </w:r>
          </w:p>
          <w:p w14:paraId="08FC555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Tarihi</w:t>
            </w:r>
          </w:p>
          <w:p w14:paraId="53631883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1BB049F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WT</w:t>
            </w:r>
          </w:p>
          <w:p w14:paraId="55130DB4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Lisans</w:t>
            </w:r>
          </w:p>
          <w:p w14:paraId="5701A554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No</w:t>
            </w:r>
          </w:p>
        </w:tc>
        <w:tc>
          <w:tcPr>
            <w:tcW w:w="884" w:type="dxa"/>
          </w:tcPr>
          <w:p w14:paraId="753079C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  <w:p w14:paraId="5FBCC79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Kuşağı</w:t>
            </w:r>
          </w:p>
        </w:tc>
        <w:tc>
          <w:tcPr>
            <w:tcW w:w="861" w:type="dxa"/>
          </w:tcPr>
          <w:p w14:paraId="684104AD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  <w:p w14:paraId="215D5C7B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  <w:r w:rsidRPr="00362437">
              <w:rPr>
                <w:rFonts w:ascii="Times New Roman" w:eastAsia="Calibri" w:hAnsi="Times New Roman" w:cs="Times New Roman"/>
                <w:kern w:val="1"/>
              </w:rPr>
              <w:t>Sıkleti</w:t>
            </w:r>
          </w:p>
        </w:tc>
      </w:tr>
      <w:tr w:rsidR="00084C47" w:rsidRPr="00362437" w14:paraId="36A05721" w14:textId="77777777" w:rsidTr="00335C28">
        <w:tc>
          <w:tcPr>
            <w:tcW w:w="573" w:type="dxa"/>
          </w:tcPr>
          <w:p w14:paraId="5BB81DC0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415A2C7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3B6973C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578C68BF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409B491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204FF22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360A03EF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3945B706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428B3ACB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725B60E0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77C94AC1" w14:textId="77777777" w:rsidTr="00335C28">
        <w:tc>
          <w:tcPr>
            <w:tcW w:w="573" w:type="dxa"/>
          </w:tcPr>
          <w:p w14:paraId="403B5A3D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4001BA6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1D594FB3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06533BA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422537C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28D9EEFD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4BB23900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0F418DB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60E681B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060B3A54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6269F86E" w14:textId="77777777" w:rsidTr="00335C28">
        <w:tc>
          <w:tcPr>
            <w:tcW w:w="573" w:type="dxa"/>
          </w:tcPr>
          <w:p w14:paraId="0045CEB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11172A74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40C468ED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49FA2A90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1D3FB9E5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30CB490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01BD6C4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5AEFDEB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3F402D83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1C1EBDF4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03006FE1" w14:textId="77777777" w:rsidTr="00335C28">
        <w:tc>
          <w:tcPr>
            <w:tcW w:w="573" w:type="dxa"/>
          </w:tcPr>
          <w:p w14:paraId="166C760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59F954EB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4D3B9BC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02D4FEE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4043F8A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0AA6E78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400BF94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26663810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3A81848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15C6B45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1D21F2FB" w14:textId="77777777" w:rsidTr="00335C28">
        <w:tc>
          <w:tcPr>
            <w:tcW w:w="573" w:type="dxa"/>
          </w:tcPr>
          <w:p w14:paraId="42D0C62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5E4EC7F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0F59707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753C9876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30B1E426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338A544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5CCF2245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1162970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0E49630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3067E75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5D3BCA36" w14:textId="77777777" w:rsidTr="00335C28">
        <w:tc>
          <w:tcPr>
            <w:tcW w:w="573" w:type="dxa"/>
          </w:tcPr>
          <w:p w14:paraId="3A7357E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75FF44A0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5CF8B1E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4BCE980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4FAC2B73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1B0BB6D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2B731F3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7A806BA5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2BAE98C5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642792E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6C500A78" w14:textId="77777777" w:rsidTr="00335C28">
        <w:tc>
          <w:tcPr>
            <w:tcW w:w="573" w:type="dxa"/>
          </w:tcPr>
          <w:p w14:paraId="59C9641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1E11A47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25DF487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01EBD1E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4EE0482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0D3C298F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5812F7F6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6ABF8E3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51C03C8F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56E00C9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1837FBDD" w14:textId="77777777" w:rsidTr="00335C28">
        <w:tc>
          <w:tcPr>
            <w:tcW w:w="573" w:type="dxa"/>
          </w:tcPr>
          <w:p w14:paraId="55AE82F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22E35B2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072CD910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5E8FF1E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533F585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402D21B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1E73BCC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591E00D3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6F127305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31D374E3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2A0AF895" w14:textId="77777777" w:rsidTr="00335C28">
        <w:tc>
          <w:tcPr>
            <w:tcW w:w="573" w:type="dxa"/>
          </w:tcPr>
          <w:p w14:paraId="36C6072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660C5F84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03B945B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75B338A4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7790E54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0CB81495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0CFA587F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7B21B4B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571F7DC4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6E28B093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6B96B415" w14:textId="77777777" w:rsidTr="00335C28">
        <w:tc>
          <w:tcPr>
            <w:tcW w:w="573" w:type="dxa"/>
          </w:tcPr>
          <w:p w14:paraId="01EF254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4E76C52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3D763C44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7BF2D80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2E56E195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5618E4F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1415081D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05E50A5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3ECA823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79F29DA5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53F37C48" w14:textId="77777777" w:rsidTr="00335C28">
        <w:tc>
          <w:tcPr>
            <w:tcW w:w="573" w:type="dxa"/>
          </w:tcPr>
          <w:p w14:paraId="0F876E43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599DB1B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11B7AE3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4EA3740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6FA7410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7E75A4F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0247983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0FA6434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786FCC7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7403E19F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2C051396" w14:textId="77777777" w:rsidTr="00335C28">
        <w:tc>
          <w:tcPr>
            <w:tcW w:w="573" w:type="dxa"/>
          </w:tcPr>
          <w:p w14:paraId="3EF3C92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29796FDB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32C4FA5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49C527B6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2B9142D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7EBEF8A4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7F559C0B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1250449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2C6317D0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709555AF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35477045" w14:textId="77777777" w:rsidTr="00335C28">
        <w:tc>
          <w:tcPr>
            <w:tcW w:w="573" w:type="dxa"/>
          </w:tcPr>
          <w:p w14:paraId="59CD2274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2DAFA87D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46DF8FE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09A0C8F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7849A395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3C1589C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2152B06B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7C46C3A5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41CC9BC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618137D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7ECF44A7" w14:textId="77777777" w:rsidTr="00335C28">
        <w:tc>
          <w:tcPr>
            <w:tcW w:w="573" w:type="dxa"/>
          </w:tcPr>
          <w:p w14:paraId="10AAE00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0660778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3DD5745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40DD1DB3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7DC92BA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299D68E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16CE7D33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0AA5DD1B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1820048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1F5AF0A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2C84FCB5" w14:textId="77777777" w:rsidTr="00335C28">
        <w:tc>
          <w:tcPr>
            <w:tcW w:w="573" w:type="dxa"/>
          </w:tcPr>
          <w:p w14:paraId="7089C2E3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700660F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3FC3EB15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5A1E536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5871866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163E194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675C75EF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6125340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6B4ADBF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31E4AB1B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697045B6" w14:textId="77777777" w:rsidTr="00335C28">
        <w:tc>
          <w:tcPr>
            <w:tcW w:w="573" w:type="dxa"/>
          </w:tcPr>
          <w:p w14:paraId="04DF73B0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0B65E8C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5FA0CD5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36F2B71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1867769B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543DCC15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61CB2F2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4ADD9A4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32737F5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13E8EA46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6FD86184" w14:textId="77777777" w:rsidTr="00335C28">
        <w:tc>
          <w:tcPr>
            <w:tcW w:w="573" w:type="dxa"/>
          </w:tcPr>
          <w:p w14:paraId="132F3F7F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16A39F9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1E2E1D0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6A1C5FB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5D910F4D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2104E7A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54387E23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164BD79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769A6B4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1D12A88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51FB9F79" w14:textId="77777777" w:rsidTr="00335C28">
        <w:trPr>
          <w:trHeight w:val="287"/>
        </w:trPr>
        <w:tc>
          <w:tcPr>
            <w:tcW w:w="573" w:type="dxa"/>
          </w:tcPr>
          <w:p w14:paraId="5B21E54F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3E66F85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0F51157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34B242FD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35C0B0F0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3C50B68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7F778D5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28755DA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39979C6D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0858CEA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1A6AE7A3" w14:textId="77777777" w:rsidTr="00335C28">
        <w:tc>
          <w:tcPr>
            <w:tcW w:w="573" w:type="dxa"/>
          </w:tcPr>
          <w:p w14:paraId="3D21CC8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54AF721D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69B9A90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1296AAB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391F1BC6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79793BBD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3AF5C66F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01CA651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4C9427B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6AC4C949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08175C7C" w14:textId="77777777" w:rsidTr="00335C28">
        <w:tc>
          <w:tcPr>
            <w:tcW w:w="573" w:type="dxa"/>
          </w:tcPr>
          <w:p w14:paraId="12452445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018D2C8F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1FF313F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4B52809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371B0DB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23EAB95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7ED61D57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77309CC5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1EFB2FA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2560A7F0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07193D40" w14:textId="77777777" w:rsidTr="00335C28">
        <w:tc>
          <w:tcPr>
            <w:tcW w:w="573" w:type="dxa"/>
          </w:tcPr>
          <w:p w14:paraId="0343C0A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5942F566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78CD3A5F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74454A1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21375C3F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63DAB04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57A99A5D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2093C45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5FDF2BCB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0F9FF8D2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74B20098" w14:textId="77777777" w:rsidTr="00335C28">
        <w:tc>
          <w:tcPr>
            <w:tcW w:w="573" w:type="dxa"/>
          </w:tcPr>
          <w:p w14:paraId="6E4F7320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79007946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22396CF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10150C6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128A984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69FFA33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0F26731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511B0776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14FA113D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5873FCB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7F0ECDA7" w14:textId="77777777" w:rsidTr="00335C28">
        <w:tc>
          <w:tcPr>
            <w:tcW w:w="573" w:type="dxa"/>
          </w:tcPr>
          <w:p w14:paraId="6BCDAF7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4CD0755D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74335F9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71E78995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5A96160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4AD82951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61B5DE4B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191DC33B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25D77C10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56BF2C2E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  <w:tr w:rsidR="00084C47" w:rsidRPr="00362437" w14:paraId="3A4FE1D9" w14:textId="77777777" w:rsidTr="00335C28">
        <w:tc>
          <w:tcPr>
            <w:tcW w:w="573" w:type="dxa"/>
          </w:tcPr>
          <w:p w14:paraId="75F483E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73" w:type="dxa"/>
          </w:tcPr>
          <w:p w14:paraId="407598C6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33" w:type="dxa"/>
          </w:tcPr>
          <w:p w14:paraId="7A72CC00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784" w:type="dxa"/>
          </w:tcPr>
          <w:p w14:paraId="210927AB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76" w:type="dxa"/>
          </w:tcPr>
          <w:p w14:paraId="774394C6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956" w:type="dxa"/>
          </w:tcPr>
          <w:p w14:paraId="76AF5EF8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1184" w:type="dxa"/>
          </w:tcPr>
          <w:p w14:paraId="40DB57CA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39C3B86D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84" w:type="dxa"/>
          </w:tcPr>
          <w:p w14:paraId="2486F17C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  <w:tc>
          <w:tcPr>
            <w:tcW w:w="861" w:type="dxa"/>
          </w:tcPr>
          <w:p w14:paraId="67EAEB40" w14:textId="77777777" w:rsidR="00084C47" w:rsidRPr="00362437" w:rsidRDefault="00084C47" w:rsidP="00084C47">
            <w:pPr>
              <w:suppressAutoHyphens/>
              <w:spacing w:line="100" w:lineRule="atLeast"/>
              <w:rPr>
                <w:rFonts w:ascii="Times New Roman" w:eastAsia="Calibri" w:hAnsi="Times New Roman" w:cs="Times New Roman"/>
                <w:kern w:val="1"/>
              </w:rPr>
            </w:pPr>
          </w:p>
        </w:tc>
      </w:tr>
    </w:tbl>
    <w:p w14:paraId="25981561" w14:textId="77777777" w:rsidR="00084C47" w:rsidRPr="00362437" w:rsidRDefault="00084C47" w:rsidP="00084C47">
      <w:pPr>
        <w:suppressAutoHyphens/>
        <w:spacing w:after="0" w:line="100" w:lineRule="atLeast"/>
        <w:rPr>
          <w:rFonts w:ascii="Times New Roman" w:eastAsia="Calibri" w:hAnsi="Times New Roman" w:cs="Times New Roman"/>
          <w:kern w:val="1"/>
        </w:rPr>
      </w:pPr>
    </w:p>
    <w:p w14:paraId="5678F205" w14:textId="77777777" w:rsidR="00084C47" w:rsidRPr="00362437" w:rsidRDefault="00084C47" w:rsidP="00084C47">
      <w:r w:rsidRPr="00362437">
        <w:tab/>
      </w:r>
      <w:r w:rsidRPr="00362437">
        <w:tab/>
      </w:r>
      <w:r w:rsidRPr="00362437">
        <w:tab/>
      </w:r>
      <w:r w:rsidRPr="00362437">
        <w:tab/>
      </w:r>
      <w:r w:rsidRPr="00362437">
        <w:tab/>
      </w:r>
      <w:r w:rsidRPr="00362437">
        <w:tab/>
      </w:r>
      <w:r w:rsidRPr="00362437">
        <w:tab/>
      </w:r>
    </w:p>
    <w:p w14:paraId="78E9841A" w14:textId="77777777" w:rsidR="00084C47" w:rsidRPr="00362437" w:rsidRDefault="00084C47" w:rsidP="00084C47">
      <w:r w:rsidRPr="00362437">
        <w:tab/>
      </w:r>
      <w:r w:rsidRPr="00362437">
        <w:tab/>
      </w:r>
      <w:r w:rsidRPr="00362437">
        <w:tab/>
      </w:r>
      <w:r w:rsidRPr="00362437">
        <w:tab/>
      </w:r>
      <w:r w:rsidRPr="00362437">
        <w:tab/>
      </w:r>
      <w:r w:rsidRPr="00362437">
        <w:tab/>
      </w:r>
      <w:r w:rsidRPr="00362437">
        <w:tab/>
      </w:r>
      <w:r w:rsidRPr="00362437">
        <w:tab/>
      </w:r>
      <w:r w:rsidRPr="00362437">
        <w:tab/>
      </w:r>
    </w:p>
    <w:p w14:paraId="317DD4EE" w14:textId="77777777" w:rsidR="00084C47" w:rsidRPr="00F44B89" w:rsidRDefault="00084C47" w:rsidP="00084C47">
      <w:pPr>
        <w:rPr>
          <w:sz w:val="20"/>
          <w:szCs w:val="20"/>
        </w:rPr>
      </w:pP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</w:p>
    <w:p w14:paraId="435E6F20" w14:textId="77777777" w:rsidR="00084C47" w:rsidRPr="00F44B89" w:rsidRDefault="00084C47" w:rsidP="00084C47">
      <w:pPr>
        <w:rPr>
          <w:sz w:val="20"/>
          <w:szCs w:val="20"/>
        </w:rPr>
      </w:pP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</w:p>
    <w:p w14:paraId="18D9EF1A" w14:textId="77777777" w:rsidR="00084C47" w:rsidRPr="00F44B89" w:rsidRDefault="00084C47" w:rsidP="00084C47">
      <w:pPr>
        <w:rPr>
          <w:sz w:val="20"/>
          <w:szCs w:val="20"/>
        </w:rPr>
      </w:pPr>
      <w:r w:rsidRPr="00F44B89">
        <w:rPr>
          <w:sz w:val="20"/>
          <w:szCs w:val="20"/>
        </w:rPr>
        <w:lastRenderedPageBreak/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  <w:r w:rsidRPr="00F44B89">
        <w:rPr>
          <w:sz w:val="20"/>
          <w:szCs w:val="20"/>
        </w:rPr>
        <w:tab/>
      </w:r>
    </w:p>
    <w:p w14:paraId="7BB66F11" w14:textId="77777777" w:rsidR="00EF4449" w:rsidRPr="00F44B89" w:rsidRDefault="00EF4449">
      <w:pPr>
        <w:rPr>
          <w:sz w:val="20"/>
          <w:szCs w:val="20"/>
        </w:rPr>
      </w:pPr>
    </w:p>
    <w:sectPr w:rsidR="00EF4449" w:rsidRPr="00F44B89" w:rsidSect="00AD36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upperLetter"/>
      <w:lvlText w:val="%1-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793"/>
        </w:tabs>
        <w:ind w:left="2793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953"/>
        </w:tabs>
        <w:ind w:left="4953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113"/>
        </w:tabs>
        <w:ind w:left="7113" w:hanging="180"/>
      </w:pPr>
      <w:rPr>
        <w:rFonts w:cs="Times New Roman"/>
      </w:rPr>
    </w:lvl>
  </w:abstractNum>
  <w:abstractNum w:abstractNumId="1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1128"/>
        </w:tabs>
        <w:ind w:left="1128" w:hanging="42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-"/>
      <w:lvlJc w:val="left"/>
      <w:pPr>
        <w:tabs>
          <w:tab w:val="num" w:pos="0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-"/>
      <w:lvlJc w:val="left"/>
      <w:pPr>
        <w:tabs>
          <w:tab w:val="num" w:pos="0"/>
        </w:tabs>
        <w:ind w:left="143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87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1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03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5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7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190" w:hanging="180"/>
      </w:pPr>
    </w:lvl>
  </w:abstractNum>
  <w:abstractNum w:abstractNumId="4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177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3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3213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933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653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373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093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13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533" w:hanging="180"/>
      </w:pPr>
    </w:lvl>
  </w:abstractNum>
  <w:abstractNum w:abstractNumId="5" w15:restartNumberingAfterBreak="0">
    <w:nsid w:val="00000014"/>
    <w:multiLevelType w:val="multilevel"/>
    <w:tmpl w:val="00000014"/>
    <w:name w:val="WW8Num20"/>
    <w:lvl w:ilvl="0">
      <w:start w:val="5"/>
      <w:numFmt w:val="upperLetter"/>
      <w:lvlText w:val="%1-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1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7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30" w:hanging="180"/>
      </w:pPr>
    </w:lvl>
  </w:abstractNum>
  <w:abstractNum w:abstractNumId="6" w15:restartNumberingAfterBreak="0">
    <w:nsid w:val="560F4539"/>
    <w:multiLevelType w:val="hybridMultilevel"/>
    <w:tmpl w:val="B4803B28"/>
    <w:lvl w:ilvl="0" w:tplc="D0BEC0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E193847"/>
    <w:multiLevelType w:val="hybridMultilevel"/>
    <w:tmpl w:val="BEE85C4E"/>
    <w:lvl w:ilvl="0" w:tplc="93386832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68A967BB"/>
    <w:multiLevelType w:val="hybridMultilevel"/>
    <w:tmpl w:val="E952A8A0"/>
    <w:lvl w:ilvl="0" w:tplc="B3DCAED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0" w:hanging="360"/>
      </w:pPr>
    </w:lvl>
    <w:lvl w:ilvl="2" w:tplc="041F001B" w:tentative="1">
      <w:start w:val="1"/>
      <w:numFmt w:val="lowerRoman"/>
      <w:lvlText w:val="%3."/>
      <w:lvlJc w:val="right"/>
      <w:pPr>
        <w:ind w:left="3210" w:hanging="180"/>
      </w:pPr>
    </w:lvl>
    <w:lvl w:ilvl="3" w:tplc="041F000F" w:tentative="1">
      <w:start w:val="1"/>
      <w:numFmt w:val="decimal"/>
      <w:lvlText w:val="%4."/>
      <w:lvlJc w:val="left"/>
      <w:pPr>
        <w:ind w:left="3930" w:hanging="360"/>
      </w:pPr>
    </w:lvl>
    <w:lvl w:ilvl="4" w:tplc="041F0019" w:tentative="1">
      <w:start w:val="1"/>
      <w:numFmt w:val="lowerLetter"/>
      <w:lvlText w:val="%5."/>
      <w:lvlJc w:val="left"/>
      <w:pPr>
        <w:ind w:left="4650" w:hanging="360"/>
      </w:pPr>
    </w:lvl>
    <w:lvl w:ilvl="5" w:tplc="041F001B" w:tentative="1">
      <w:start w:val="1"/>
      <w:numFmt w:val="lowerRoman"/>
      <w:lvlText w:val="%6."/>
      <w:lvlJc w:val="right"/>
      <w:pPr>
        <w:ind w:left="5370" w:hanging="180"/>
      </w:pPr>
    </w:lvl>
    <w:lvl w:ilvl="6" w:tplc="041F000F" w:tentative="1">
      <w:start w:val="1"/>
      <w:numFmt w:val="decimal"/>
      <w:lvlText w:val="%7."/>
      <w:lvlJc w:val="left"/>
      <w:pPr>
        <w:ind w:left="6090" w:hanging="360"/>
      </w:pPr>
    </w:lvl>
    <w:lvl w:ilvl="7" w:tplc="041F0019" w:tentative="1">
      <w:start w:val="1"/>
      <w:numFmt w:val="lowerLetter"/>
      <w:lvlText w:val="%8."/>
      <w:lvlJc w:val="left"/>
      <w:pPr>
        <w:ind w:left="6810" w:hanging="360"/>
      </w:pPr>
    </w:lvl>
    <w:lvl w:ilvl="8" w:tplc="041F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C47"/>
    <w:rsid w:val="00051088"/>
    <w:rsid w:val="00084C47"/>
    <w:rsid w:val="000C5279"/>
    <w:rsid w:val="000D14E1"/>
    <w:rsid w:val="000F3C52"/>
    <w:rsid w:val="00115370"/>
    <w:rsid w:val="001875B7"/>
    <w:rsid w:val="001C7729"/>
    <w:rsid w:val="001D53E2"/>
    <w:rsid w:val="0024105A"/>
    <w:rsid w:val="002F2593"/>
    <w:rsid w:val="00362437"/>
    <w:rsid w:val="003B43AE"/>
    <w:rsid w:val="00454F64"/>
    <w:rsid w:val="005346DD"/>
    <w:rsid w:val="005B21D1"/>
    <w:rsid w:val="006367AE"/>
    <w:rsid w:val="006C4478"/>
    <w:rsid w:val="00774817"/>
    <w:rsid w:val="0079727B"/>
    <w:rsid w:val="007B0FE2"/>
    <w:rsid w:val="008243BD"/>
    <w:rsid w:val="00830F53"/>
    <w:rsid w:val="008C7D94"/>
    <w:rsid w:val="008F77B4"/>
    <w:rsid w:val="009B523B"/>
    <w:rsid w:val="009D0DD1"/>
    <w:rsid w:val="00AD36E4"/>
    <w:rsid w:val="00B04B10"/>
    <w:rsid w:val="00B4075F"/>
    <w:rsid w:val="00B756C8"/>
    <w:rsid w:val="00C32B6F"/>
    <w:rsid w:val="00C57C90"/>
    <w:rsid w:val="00CD100B"/>
    <w:rsid w:val="00CF57C2"/>
    <w:rsid w:val="00D446FC"/>
    <w:rsid w:val="00DB3F24"/>
    <w:rsid w:val="00DB4733"/>
    <w:rsid w:val="00E82D76"/>
    <w:rsid w:val="00EA1247"/>
    <w:rsid w:val="00EF4449"/>
    <w:rsid w:val="00F17B43"/>
    <w:rsid w:val="00F44B89"/>
    <w:rsid w:val="00FB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6DFBA"/>
  <w15:chartTrackingRefBased/>
  <w15:docId w15:val="{FA2D33CE-B0EE-4E6C-9BA0-737AF84E2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84C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semiHidden/>
    <w:rsid w:val="00084C4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59"/>
    <w:rsid w:val="00084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084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B3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B3F24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CF5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TTF</dc:creator>
  <cp:keywords/>
  <dc:description/>
  <cp:lastModifiedBy>HP</cp:lastModifiedBy>
  <cp:revision>3</cp:revision>
  <cp:lastPrinted>2024-08-09T07:03:00Z</cp:lastPrinted>
  <dcterms:created xsi:type="dcterms:W3CDTF">2025-02-18T12:35:00Z</dcterms:created>
  <dcterms:modified xsi:type="dcterms:W3CDTF">2025-02-24T12:45:00Z</dcterms:modified>
</cp:coreProperties>
</file>